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1E253E" w14:textId="764BA4D7" w:rsidR="00D95920" w:rsidRPr="00D95920" w:rsidRDefault="00D95920" w:rsidP="00D95920">
      <w:pPr>
        <w:autoSpaceDE w:val="0"/>
        <w:autoSpaceDN w:val="0"/>
        <w:adjustRightInd w:val="0"/>
        <w:jc w:val="center"/>
        <w:rPr>
          <w:rFonts w:ascii="Arial" w:hAnsi="Arial" w:cs="Arial"/>
          <w:b/>
          <w:bCs/>
          <w:sz w:val="72"/>
          <w:szCs w:val="72"/>
        </w:rPr>
      </w:pPr>
      <w:bookmarkStart w:id="0" w:name="_GoBack"/>
      <w:bookmarkEnd w:id="0"/>
      <w:r w:rsidRPr="00D95920">
        <w:rPr>
          <w:rFonts w:ascii="Arial" w:hAnsi="Arial" w:cs="Arial"/>
          <w:b/>
          <w:bCs/>
          <w:sz w:val="72"/>
          <w:szCs w:val="72"/>
        </w:rPr>
        <w:t>Virtual Learning Policy</w:t>
      </w:r>
    </w:p>
    <w:p w14:paraId="17B1F36B" w14:textId="77777777" w:rsidR="00D95920" w:rsidRDefault="00D95920" w:rsidP="00DE6ADF">
      <w:pPr>
        <w:autoSpaceDE w:val="0"/>
        <w:autoSpaceDN w:val="0"/>
        <w:adjustRightInd w:val="0"/>
        <w:rPr>
          <w:rFonts w:ascii="Arial" w:hAnsi="Arial" w:cs="Arial"/>
          <w:b/>
          <w:bCs/>
          <w:sz w:val="28"/>
          <w:szCs w:val="28"/>
        </w:rPr>
      </w:pPr>
    </w:p>
    <w:p w14:paraId="0071A06E" w14:textId="77777777" w:rsidR="00D95920" w:rsidRDefault="00D95920" w:rsidP="00DE6ADF">
      <w:pPr>
        <w:autoSpaceDE w:val="0"/>
        <w:autoSpaceDN w:val="0"/>
        <w:adjustRightInd w:val="0"/>
        <w:rPr>
          <w:rFonts w:ascii="Arial" w:hAnsi="Arial" w:cs="Arial"/>
          <w:b/>
          <w:bCs/>
          <w:sz w:val="28"/>
          <w:szCs w:val="28"/>
        </w:rPr>
      </w:pPr>
    </w:p>
    <w:p w14:paraId="08254D5C" w14:textId="495B7DE3" w:rsidR="00D95920" w:rsidRDefault="00D95920" w:rsidP="00DE6ADF">
      <w:pPr>
        <w:autoSpaceDE w:val="0"/>
        <w:autoSpaceDN w:val="0"/>
        <w:adjustRightInd w:val="0"/>
        <w:rPr>
          <w:rFonts w:ascii="Arial" w:hAnsi="Arial" w:cs="Arial"/>
          <w:b/>
          <w:bCs/>
          <w:sz w:val="28"/>
          <w:szCs w:val="28"/>
        </w:rPr>
      </w:pPr>
    </w:p>
    <w:p w14:paraId="43E00FA9" w14:textId="714D175F" w:rsidR="00D95920" w:rsidRDefault="00D95920" w:rsidP="00DE6ADF">
      <w:pPr>
        <w:autoSpaceDE w:val="0"/>
        <w:autoSpaceDN w:val="0"/>
        <w:adjustRightInd w:val="0"/>
        <w:rPr>
          <w:rFonts w:ascii="Arial" w:hAnsi="Arial" w:cs="Arial"/>
          <w:b/>
          <w:bCs/>
          <w:sz w:val="28"/>
          <w:szCs w:val="28"/>
        </w:rPr>
      </w:pPr>
    </w:p>
    <w:p w14:paraId="06C11094" w14:textId="7E112F52" w:rsidR="00D95920" w:rsidRDefault="00D95920" w:rsidP="00DE6ADF">
      <w:pPr>
        <w:autoSpaceDE w:val="0"/>
        <w:autoSpaceDN w:val="0"/>
        <w:adjustRightInd w:val="0"/>
        <w:rPr>
          <w:rFonts w:ascii="Arial" w:hAnsi="Arial" w:cs="Arial"/>
          <w:b/>
          <w:bCs/>
          <w:sz w:val="28"/>
          <w:szCs w:val="28"/>
        </w:rPr>
      </w:pPr>
    </w:p>
    <w:p w14:paraId="6D5C08DD" w14:textId="70ED47F0" w:rsidR="00D95920" w:rsidRDefault="00D95920" w:rsidP="00DE6ADF">
      <w:pPr>
        <w:autoSpaceDE w:val="0"/>
        <w:autoSpaceDN w:val="0"/>
        <w:adjustRightInd w:val="0"/>
        <w:rPr>
          <w:rFonts w:ascii="Arial" w:hAnsi="Arial" w:cs="Arial"/>
          <w:b/>
          <w:bCs/>
          <w:sz w:val="28"/>
          <w:szCs w:val="28"/>
        </w:rPr>
      </w:pPr>
      <w:r>
        <w:rPr>
          <w:noProof/>
          <w:lang w:eastAsia="en-GB"/>
        </w:rPr>
        <mc:AlternateContent>
          <mc:Choice Requires="wpg">
            <w:drawing>
              <wp:anchor distT="0" distB="0" distL="114300" distR="114300" simplePos="0" relativeHeight="251659264" behindDoc="1" locked="0" layoutInCell="1" allowOverlap="1" wp14:anchorId="776D8355" wp14:editId="2C83DD2E">
                <wp:simplePos x="0" y="0"/>
                <wp:positionH relativeFrom="margin">
                  <wp:align>center</wp:align>
                </wp:positionH>
                <wp:positionV relativeFrom="margin">
                  <wp:posOffset>1610408</wp:posOffset>
                </wp:positionV>
                <wp:extent cx="3905250" cy="4619625"/>
                <wp:effectExtent l="0" t="0" r="0" b="0"/>
                <wp:wrapSquare wrapText="bothSides"/>
                <wp:docPr id="4" name="Group 4"/>
                <wp:cNvGraphicFramePr/>
                <a:graphic xmlns:a="http://schemas.openxmlformats.org/drawingml/2006/main">
                  <a:graphicData uri="http://schemas.microsoft.com/office/word/2010/wordprocessingGroup">
                    <wpg:wgp>
                      <wpg:cNvGrpSpPr/>
                      <wpg:grpSpPr>
                        <a:xfrm>
                          <a:off x="0" y="0"/>
                          <a:ext cx="3905250" cy="4619625"/>
                          <a:chOff x="0" y="0"/>
                          <a:chExt cx="3905250" cy="4619625"/>
                        </a:xfrm>
                      </wpg:grpSpPr>
                      <pic:pic xmlns:pic="http://schemas.openxmlformats.org/drawingml/2006/picture">
                        <pic:nvPicPr>
                          <pic:cNvPr id="2" name="Picture 2" descr="YGYC Logo CMYK (Colo_8ED347"/>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66675" y="0"/>
                            <a:ext cx="3771900" cy="3493770"/>
                          </a:xfrm>
                          <a:prstGeom prst="rect">
                            <a:avLst/>
                          </a:prstGeom>
                          <a:noFill/>
                          <a:ln>
                            <a:noFill/>
                          </a:ln>
                        </pic:spPr>
                      </pic:pic>
                      <wps:wsp>
                        <wps:cNvPr id="3" name="Text Box 3"/>
                        <wps:cNvSpPr txBox="1">
                          <a:spLocks noChangeArrowheads="1" noChangeShapeType="1" noTextEdit="1"/>
                        </wps:cNvSpPr>
                        <wps:spPr bwMode="auto">
                          <a:xfrm>
                            <a:off x="0" y="3609975"/>
                            <a:ext cx="3905250" cy="1009650"/>
                          </a:xfrm>
                          <a:prstGeom prst="rect">
                            <a:avLst/>
                          </a:prstGeom>
                          <a:extLst>
                            <a:ext uri="{AF507438-7753-43E0-B8FC-AC1667EBCBE1}">
                              <a14:hiddenEffects xmlns:a14="http://schemas.microsoft.com/office/drawing/2010/main">
                                <a:effectLst/>
                              </a14:hiddenEffects>
                            </a:ext>
                          </a:extLst>
                        </wps:spPr>
                        <wps:txbx>
                          <w:txbxContent>
                            <w:p w14:paraId="2FC61E15" w14:textId="77777777" w:rsidR="00D95920" w:rsidRDefault="00D95920" w:rsidP="00D95920">
                              <w:pPr>
                                <w:pStyle w:val="NormalWeb"/>
                                <w:spacing w:before="0" w:beforeAutospacing="0" w:after="0" w:afterAutospacing="0"/>
                                <w:jc w:val="center"/>
                              </w:pPr>
                              <w:r>
                                <w:rPr>
                                  <w:rFonts w:ascii="Arial Black" w:hAnsi="Arial Black"/>
                                  <w:color w:val="0070C0"/>
                                  <w:sz w:val="56"/>
                                  <w:szCs w:val="56"/>
                                  <w14:textOutline w14:w="9525" w14:cap="flat" w14:cmpd="sng" w14:algn="ctr">
                                    <w14:solidFill>
                                      <w14:srgbClr w14:val="548DD4"/>
                                    </w14:solidFill>
                                    <w14:prstDash w14:val="solid"/>
                                    <w14:round/>
                                  </w14:textOutline>
                                </w:rPr>
                                <w:t>'</w:t>
                              </w:r>
                              <w:proofErr w:type="spellStart"/>
                              <w:r>
                                <w:rPr>
                                  <w:rFonts w:ascii="Arial Black" w:hAnsi="Arial Black"/>
                                  <w:color w:val="0070C0"/>
                                  <w:sz w:val="56"/>
                                  <w:szCs w:val="56"/>
                                  <w14:textOutline w14:w="9525" w14:cap="flat" w14:cmpd="sng" w14:algn="ctr">
                                    <w14:solidFill>
                                      <w14:srgbClr w14:val="548DD4"/>
                                    </w14:solidFill>
                                    <w14:prstDash w14:val="solid"/>
                                    <w14:round/>
                                  </w14:textOutline>
                                </w:rPr>
                                <w:t>Gwnewch</w:t>
                              </w:r>
                              <w:proofErr w:type="spellEnd"/>
                              <w:r>
                                <w:rPr>
                                  <w:rFonts w:ascii="Arial Black" w:hAnsi="Arial Black"/>
                                  <w:color w:val="0070C0"/>
                                  <w:sz w:val="56"/>
                                  <w:szCs w:val="56"/>
                                  <w14:textOutline w14:w="9525" w14:cap="flat" w14:cmpd="sng" w14:algn="ctr">
                                    <w14:solidFill>
                                      <w14:srgbClr w14:val="548DD4"/>
                                    </w14:solidFill>
                                    <w14:prstDash w14:val="solid"/>
                                    <w14:round/>
                                  </w14:textOutline>
                                </w:rPr>
                                <w:t xml:space="preserve"> y </w:t>
                              </w:r>
                              <w:proofErr w:type="spellStart"/>
                              <w:r>
                                <w:rPr>
                                  <w:rFonts w:ascii="Arial Black" w:hAnsi="Arial Black"/>
                                  <w:color w:val="0070C0"/>
                                  <w:sz w:val="56"/>
                                  <w:szCs w:val="56"/>
                                  <w14:textOutline w14:w="9525" w14:cap="flat" w14:cmpd="sng" w14:algn="ctr">
                                    <w14:solidFill>
                                      <w14:srgbClr w14:val="548DD4"/>
                                    </w14:solidFill>
                                    <w14:prstDash w14:val="solid"/>
                                    <w14:round/>
                                  </w14:textOutline>
                                </w:rPr>
                                <w:t>pethau</w:t>
                              </w:r>
                              <w:proofErr w:type="spellEnd"/>
                              <w:r>
                                <w:rPr>
                                  <w:rFonts w:ascii="Arial Black" w:hAnsi="Arial Black"/>
                                  <w:color w:val="0070C0"/>
                                  <w:sz w:val="56"/>
                                  <w:szCs w:val="56"/>
                                  <w14:textOutline w14:w="9525" w14:cap="flat" w14:cmpd="sng" w14:algn="ctr">
                                    <w14:solidFill>
                                      <w14:srgbClr w14:val="548DD4"/>
                                    </w14:solidFill>
                                    <w14:prstDash w14:val="solid"/>
                                    <w14:round/>
                                  </w14:textOutline>
                                </w:rPr>
                                <w:t xml:space="preserve"> </w:t>
                              </w:r>
                              <w:proofErr w:type="spellStart"/>
                              <w:r>
                                <w:rPr>
                                  <w:rFonts w:ascii="Arial Black" w:hAnsi="Arial Black"/>
                                  <w:color w:val="0070C0"/>
                                  <w:sz w:val="56"/>
                                  <w:szCs w:val="56"/>
                                  <w14:textOutline w14:w="9525" w14:cap="flat" w14:cmpd="sng" w14:algn="ctr">
                                    <w14:solidFill>
                                      <w14:srgbClr w14:val="548DD4"/>
                                    </w14:solidFill>
                                    <w14:prstDash w14:val="solid"/>
                                    <w14:round/>
                                  </w14:textOutline>
                                </w:rPr>
                                <w:t>bychain</w:t>
                              </w:r>
                              <w:proofErr w:type="spellEnd"/>
                              <w:r>
                                <w:rPr>
                                  <w:rFonts w:ascii="Arial Black" w:hAnsi="Arial Black"/>
                                  <w:color w:val="0070C0"/>
                                  <w:sz w:val="56"/>
                                  <w:szCs w:val="56"/>
                                  <w14:textOutline w14:w="9525" w14:cap="flat" w14:cmpd="sng" w14:algn="ctr">
                                    <w14:solidFill>
                                      <w14:srgbClr w14:val="548DD4"/>
                                    </w14:solidFill>
                                    <w14:prstDash w14:val="solid"/>
                                    <w14:round/>
                                  </w14:textOutline>
                                </w:rPr>
                                <w:t>'</w:t>
                              </w:r>
                            </w:p>
                          </w:txbxContent>
                        </wps:txbx>
                        <wps:bodyPr wrap="square" numCol="1" fromWordArt="1">
                          <a:prstTxWarp prst="textPlain">
                            <a:avLst>
                              <a:gd name="adj" fmla="val 50000"/>
                            </a:avLst>
                          </a:prstTxWarp>
                          <a:noAutofit/>
                        </wps:bodyPr>
                      </wps:wsp>
                    </wpg:wgp>
                  </a:graphicData>
                </a:graphic>
              </wp:anchor>
            </w:drawing>
          </mc:Choice>
          <mc:Fallback>
            <w:pict>
              <v:group w14:anchorId="776D8355" id="Group 4" o:spid="_x0000_s1026" style="position:absolute;margin-left:0;margin-top:126.8pt;width:307.5pt;height:363.75pt;z-index:-251657216;mso-position-horizontal:center;mso-position-horizontal-relative:margin;mso-position-vertical-relative:margin" coordsize="39052,4619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YGYC Logo CMYK (Colo_8ED347" style="position:absolute;left:666;width:37719;height:349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">
                  <v:imagedata r:id="rId6" o:title="YGYC Logo CMYK (Colo_8ED347"/>
                  <v:path arrowok="t"/>
                </v:shape>
                <v:shapetype id="_x0000_t202" coordsize="21600,21600" o:spt="202" path="m,l,21600r21600,l21600,xe">
                  <v:stroke joinstyle="miter"/>
                  <v:path gradientshapeok="t" o:connecttype="rect"/>
                </v:shapetype>
                <v:shape id="Text Box 3" o:spid="_x0000_s1028" type="#_x0000_t202" style="position:absolute;top:36099;width:39052;height:100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" filled="f" stroked="f">
                  <o:lock v:ext="edit" shapetype="t"/>
                  <v:textbox>
                    <w:txbxContent>
                      <w:p w14:paraId="2FC61E15" w14:textId="77777777" w:rsidR="00D95920" w:rsidRDefault="00D95920" w:rsidP="00D95920">
                        <w:pPr>
                          <w:pStyle w:val="NormalWeb"/>
                          <w:spacing w:before="0" w:beforeAutospacing="0" w:after="0" w:afterAutospacing="0"/>
                          <w:jc w:val="center"/>
                        </w:pPr>
                        <w:r>
                          <w:rPr>
                            <w:rFonts w:ascii="Arial Black" w:hAnsi="Arial Black"/>
                            <w:color w:val="0070C0"/>
                            <w:sz w:val="56"/>
                            <w:szCs w:val="56"/>
                            <w14:textOutline w14:w="9525" w14:cap="flat" w14:cmpd="sng" w14:algn="ctr">
                              <w14:solidFill>
                                <w14:srgbClr w14:val="548DD4"/>
                              </w14:solidFill>
                              <w14:prstDash w14:val="solid"/>
                              <w14:round/>
                            </w14:textOutline>
                          </w:rPr>
                          <w:t>'</w:t>
                        </w:r>
                        <w:proofErr w:type="spellStart"/>
                        <w:r>
                          <w:rPr>
                            <w:rFonts w:ascii="Arial Black" w:hAnsi="Arial Black"/>
                            <w:color w:val="0070C0"/>
                            <w:sz w:val="56"/>
                            <w:szCs w:val="56"/>
                            <w14:textOutline w14:w="9525" w14:cap="flat" w14:cmpd="sng" w14:algn="ctr">
                              <w14:solidFill>
                                <w14:srgbClr w14:val="548DD4"/>
                              </w14:solidFill>
                              <w14:prstDash w14:val="solid"/>
                              <w14:round/>
                            </w14:textOutline>
                          </w:rPr>
                          <w:t>Gwnewch</w:t>
                        </w:r>
                        <w:proofErr w:type="spellEnd"/>
                        <w:r>
                          <w:rPr>
                            <w:rFonts w:ascii="Arial Black" w:hAnsi="Arial Black"/>
                            <w:color w:val="0070C0"/>
                            <w:sz w:val="56"/>
                            <w:szCs w:val="56"/>
                            <w14:textOutline w14:w="9525" w14:cap="flat" w14:cmpd="sng" w14:algn="ctr">
                              <w14:solidFill>
                                <w14:srgbClr w14:val="548DD4"/>
                              </w14:solidFill>
                              <w14:prstDash w14:val="solid"/>
                              <w14:round/>
                            </w14:textOutline>
                          </w:rPr>
                          <w:t xml:space="preserve"> y </w:t>
                        </w:r>
                        <w:proofErr w:type="spellStart"/>
                        <w:r>
                          <w:rPr>
                            <w:rFonts w:ascii="Arial Black" w:hAnsi="Arial Black"/>
                            <w:color w:val="0070C0"/>
                            <w:sz w:val="56"/>
                            <w:szCs w:val="56"/>
                            <w14:textOutline w14:w="9525" w14:cap="flat" w14:cmpd="sng" w14:algn="ctr">
                              <w14:solidFill>
                                <w14:srgbClr w14:val="548DD4"/>
                              </w14:solidFill>
                              <w14:prstDash w14:val="solid"/>
                              <w14:round/>
                            </w14:textOutline>
                          </w:rPr>
                          <w:t>pethau</w:t>
                        </w:r>
                        <w:proofErr w:type="spellEnd"/>
                        <w:r>
                          <w:rPr>
                            <w:rFonts w:ascii="Arial Black" w:hAnsi="Arial Black"/>
                            <w:color w:val="0070C0"/>
                            <w:sz w:val="56"/>
                            <w:szCs w:val="56"/>
                            <w14:textOutline w14:w="9525" w14:cap="flat" w14:cmpd="sng" w14:algn="ctr">
                              <w14:solidFill>
                                <w14:srgbClr w14:val="548DD4"/>
                              </w14:solidFill>
                              <w14:prstDash w14:val="solid"/>
                              <w14:round/>
                            </w14:textOutline>
                          </w:rPr>
                          <w:t xml:space="preserve"> </w:t>
                        </w:r>
                        <w:proofErr w:type="spellStart"/>
                        <w:r>
                          <w:rPr>
                            <w:rFonts w:ascii="Arial Black" w:hAnsi="Arial Black"/>
                            <w:color w:val="0070C0"/>
                            <w:sz w:val="56"/>
                            <w:szCs w:val="56"/>
                            <w14:textOutline w14:w="9525" w14:cap="flat" w14:cmpd="sng" w14:algn="ctr">
                              <w14:solidFill>
                                <w14:srgbClr w14:val="548DD4"/>
                              </w14:solidFill>
                              <w14:prstDash w14:val="solid"/>
                              <w14:round/>
                            </w14:textOutline>
                          </w:rPr>
                          <w:t>bychain</w:t>
                        </w:r>
                        <w:proofErr w:type="spellEnd"/>
                        <w:r>
                          <w:rPr>
                            <w:rFonts w:ascii="Arial Black" w:hAnsi="Arial Black"/>
                            <w:color w:val="0070C0"/>
                            <w:sz w:val="56"/>
                            <w:szCs w:val="56"/>
                            <w14:textOutline w14:w="9525" w14:cap="flat" w14:cmpd="sng" w14:algn="ctr">
                              <w14:solidFill>
                                <w14:srgbClr w14:val="548DD4"/>
                              </w14:solidFill>
                              <w14:prstDash w14:val="solid"/>
                              <w14:round/>
                            </w14:textOutline>
                          </w:rPr>
                          <w:t>'</w:t>
                        </w:r>
                      </w:p>
                    </w:txbxContent>
                  </v:textbox>
                </v:shape>
                <w10:wrap type="square" anchorx="margin" anchory="margin"/>
              </v:group>
            </w:pict>
          </mc:Fallback>
        </mc:AlternateContent>
      </w:r>
    </w:p>
    <w:p w14:paraId="15827495" w14:textId="33DAEE1B" w:rsidR="00D95920" w:rsidRDefault="00D95920" w:rsidP="00DE6ADF">
      <w:pPr>
        <w:autoSpaceDE w:val="0"/>
        <w:autoSpaceDN w:val="0"/>
        <w:adjustRightInd w:val="0"/>
        <w:rPr>
          <w:rFonts w:ascii="Arial" w:hAnsi="Arial" w:cs="Arial"/>
          <w:b/>
          <w:bCs/>
          <w:sz w:val="28"/>
          <w:szCs w:val="28"/>
        </w:rPr>
      </w:pPr>
    </w:p>
    <w:p w14:paraId="683533C6" w14:textId="77777777" w:rsidR="00D95920" w:rsidRDefault="00D95920" w:rsidP="00DE6ADF">
      <w:pPr>
        <w:autoSpaceDE w:val="0"/>
        <w:autoSpaceDN w:val="0"/>
        <w:adjustRightInd w:val="0"/>
        <w:rPr>
          <w:rFonts w:ascii="Arial" w:hAnsi="Arial" w:cs="Arial"/>
          <w:b/>
          <w:bCs/>
          <w:sz w:val="28"/>
          <w:szCs w:val="28"/>
        </w:rPr>
      </w:pPr>
    </w:p>
    <w:p w14:paraId="7075DFD6" w14:textId="77777777" w:rsidR="00D95920" w:rsidRDefault="00D95920" w:rsidP="00DE6ADF">
      <w:pPr>
        <w:autoSpaceDE w:val="0"/>
        <w:autoSpaceDN w:val="0"/>
        <w:adjustRightInd w:val="0"/>
        <w:rPr>
          <w:rFonts w:ascii="Arial" w:hAnsi="Arial" w:cs="Arial"/>
          <w:b/>
          <w:bCs/>
          <w:sz w:val="28"/>
          <w:szCs w:val="28"/>
        </w:rPr>
      </w:pPr>
    </w:p>
    <w:p w14:paraId="5D8D61F0" w14:textId="77777777" w:rsidR="00D95920" w:rsidRDefault="00D95920" w:rsidP="00DE6ADF">
      <w:pPr>
        <w:autoSpaceDE w:val="0"/>
        <w:autoSpaceDN w:val="0"/>
        <w:adjustRightInd w:val="0"/>
        <w:rPr>
          <w:rFonts w:ascii="Arial" w:hAnsi="Arial" w:cs="Arial"/>
          <w:b/>
          <w:bCs/>
          <w:sz w:val="28"/>
          <w:szCs w:val="28"/>
        </w:rPr>
      </w:pPr>
    </w:p>
    <w:p w14:paraId="6EB2F11C" w14:textId="77777777" w:rsidR="00D95920" w:rsidRDefault="00D95920" w:rsidP="00DE6ADF">
      <w:pPr>
        <w:autoSpaceDE w:val="0"/>
        <w:autoSpaceDN w:val="0"/>
        <w:adjustRightInd w:val="0"/>
        <w:rPr>
          <w:rFonts w:ascii="Arial" w:hAnsi="Arial" w:cs="Arial"/>
          <w:b/>
          <w:bCs/>
          <w:sz w:val="28"/>
          <w:szCs w:val="28"/>
        </w:rPr>
      </w:pPr>
    </w:p>
    <w:p w14:paraId="4FCE7EAD" w14:textId="77777777" w:rsidR="00D95920" w:rsidRDefault="00D95920" w:rsidP="00DE6ADF">
      <w:pPr>
        <w:autoSpaceDE w:val="0"/>
        <w:autoSpaceDN w:val="0"/>
        <w:adjustRightInd w:val="0"/>
        <w:rPr>
          <w:rFonts w:ascii="Arial" w:hAnsi="Arial" w:cs="Arial"/>
          <w:b/>
          <w:bCs/>
          <w:sz w:val="28"/>
          <w:szCs w:val="28"/>
        </w:rPr>
      </w:pPr>
    </w:p>
    <w:p w14:paraId="5B4BC521" w14:textId="77777777" w:rsidR="00D95920" w:rsidRDefault="00D95920" w:rsidP="00DE6ADF">
      <w:pPr>
        <w:autoSpaceDE w:val="0"/>
        <w:autoSpaceDN w:val="0"/>
        <w:adjustRightInd w:val="0"/>
        <w:rPr>
          <w:rFonts w:ascii="Arial" w:hAnsi="Arial" w:cs="Arial"/>
          <w:b/>
          <w:bCs/>
          <w:sz w:val="28"/>
          <w:szCs w:val="28"/>
        </w:rPr>
      </w:pPr>
    </w:p>
    <w:p w14:paraId="30CD8A81" w14:textId="77777777" w:rsidR="00D95920" w:rsidRDefault="00D95920" w:rsidP="00DE6ADF">
      <w:pPr>
        <w:autoSpaceDE w:val="0"/>
        <w:autoSpaceDN w:val="0"/>
        <w:adjustRightInd w:val="0"/>
        <w:rPr>
          <w:rFonts w:ascii="Arial" w:hAnsi="Arial" w:cs="Arial"/>
          <w:b/>
          <w:bCs/>
          <w:sz w:val="28"/>
          <w:szCs w:val="28"/>
        </w:rPr>
      </w:pPr>
    </w:p>
    <w:p w14:paraId="425D41A9" w14:textId="77777777" w:rsidR="00D95920" w:rsidRDefault="00D95920" w:rsidP="00DE6ADF">
      <w:pPr>
        <w:autoSpaceDE w:val="0"/>
        <w:autoSpaceDN w:val="0"/>
        <w:adjustRightInd w:val="0"/>
        <w:rPr>
          <w:rFonts w:ascii="Arial" w:hAnsi="Arial" w:cs="Arial"/>
          <w:b/>
          <w:bCs/>
          <w:sz w:val="28"/>
          <w:szCs w:val="28"/>
        </w:rPr>
      </w:pPr>
    </w:p>
    <w:p w14:paraId="12C674C7" w14:textId="77777777" w:rsidR="00D95920" w:rsidRDefault="00D95920" w:rsidP="00DE6ADF">
      <w:pPr>
        <w:autoSpaceDE w:val="0"/>
        <w:autoSpaceDN w:val="0"/>
        <w:adjustRightInd w:val="0"/>
        <w:rPr>
          <w:rFonts w:ascii="Arial" w:hAnsi="Arial" w:cs="Arial"/>
          <w:b/>
          <w:bCs/>
          <w:sz w:val="28"/>
          <w:szCs w:val="28"/>
        </w:rPr>
      </w:pPr>
    </w:p>
    <w:p w14:paraId="189E876B" w14:textId="77777777" w:rsidR="00D95920" w:rsidRDefault="00D95920" w:rsidP="00DE6ADF">
      <w:pPr>
        <w:autoSpaceDE w:val="0"/>
        <w:autoSpaceDN w:val="0"/>
        <w:adjustRightInd w:val="0"/>
        <w:rPr>
          <w:rFonts w:ascii="Arial" w:hAnsi="Arial" w:cs="Arial"/>
          <w:b/>
          <w:bCs/>
          <w:sz w:val="28"/>
          <w:szCs w:val="28"/>
        </w:rPr>
      </w:pPr>
    </w:p>
    <w:p w14:paraId="5391E518" w14:textId="77777777" w:rsidR="00D95920" w:rsidRDefault="00D95920" w:rsidP="00DE6ADF">
      <w:pPr>
        <w:autoSpaceDE w:val="0"/>
        <w:autoSpaceDN w:val="0"/>
        <w:adjustRightInd w:val="0"/>
        <w:rPr>
          <w:rFonts w:ascii="Arial" w:hAnsi="Arial" w:cs="Arial"/>
          <w:b/>
          <w:bCs/>
          <w:sz w:val="28"/>
          <w:szCs w:val="28"/>
        </w:rPr>
      </w:pPr>
    </w:p>
    <w:p w14:paraId="0ECDE053" w14:textId="77777777" w:rsidR="00D95920" w:rsidRDefault="00D95920" w:rsidP="00DE6ADF">
      <w:pPr>
        <w:autoSpaceDE w:val="0"/>
        <w:autoSpaceDN w:val="0"/>
        <w:adjustRightInd w:val="0"/>
        <w:rPr>
          <w:rFonts w:ascii="Arial" w:hAnsi="Arial" w:cs="Arial"/>
          <w:b/>
          <w:bCs/>
          <w:sz w:val="28"/>
          <w:szCs w:val="28"/>
        </w:rPr>
      </w:pPr>
    </w:p>
    <w:p w14:paraId="6CBFA62F" w14:textId="77777777" w:rsidR="00D95920" w:rsidRDefault="00D95920" w:rsidP="00DE6ADF">
      <w:pPr>
        <w:autoSpaceDE w:val="0"/>
        <w:autoSpaceDN w:val="0"/>
        <w:adjustRightInd w:val="0"/>
        <w:rPr>
          <w:rFonts w:ascii="Arial" w:hAnsi="Arial" w:cs="Arial"/>
          <w:b/>
          <w:bCs/>
          <w:sz w:val="28"/>
          <w:szCs w:val="28"/>
        </w:rPr>
      </w:pPr>
    </w:p>
    <w:p w14:paraId="2242CA69" w14:textId="77777777" w:rsidR="00D95920" w:rsidRDefault="00D95920" w:rsidP="00DE6ADF">
      <w:pPr>
        <w:autoSpaceDE w:val="0"/>
        <w:autoSpaceDN w:val="0"/>
        <w:adjustRightInd w:val="0"/>
        <w:rPr>
          <w:rFonts w:ascii="Arial" w:hAnsi="Arial" w:cs="Arial"/>
          <w:b/>
          <w:bCs/>
          <w:sz w:val="28"/>
          <w:szCs w:val="28"/>
        </w:rPr>
      </w:pPr>
    </w:p>
    <w:p w14:paraId="1B850FE8" w14:textId="77777777" w:rsidR="00D95920" w:rsidRDefault="00D95920" w:rsidP="00DE6ADF">
      <w:pPr>
        <w:autoSpaceDE w:val="0"/>
        <w:autoSpaceDN w:val="0"/>
        <w:adjustRightInd w:val="0"/>
        <w:rPr>
          <w:rFonts w:ascii="Arial" w:hAnsi="Arial" w:cs="Arial"/>
          <w:b/>
          <w:bCs/>
          <w:sz w:val="28"/>
          <w:szCs w:val="28"/>
        </w:rPr>
      </w:pPr>
    </w:p>
    <w:p w14:paraId="116411B8" w14:textId="77777777" w:rsidR="00D95920" w:rsidRDefault="00D95920" w:rsidP="00DE6ADF">
      <w:pPr>
        <w:autoSpaceDE w:val="0"/>
        <w:autoSpaceDN w:val="0"/>
        <w:adjustRightInd w:val="0"/>
        <w:rPr>
          <w:rFonts w:ascii="Arial" w:hAnsi="Arial" w:cs="Arial"/>
          <w:b/>
          <w:bCs/>
          <w:sz w:val="28"/>
          <w:szCs w:val="28"/>
        </w:rPr>
      </w:pPr>
    </w:p>
    <w:p w14:paraId="2A53E16E" w14:textId="77777777" w:rsidR="00D95920" w:rsidRDefault="00D95920" w:rsidP="00DE6ADF">
      <w:pPr>
        <w:autoSpaceDE w:val="0"/>
        <w:autoSpaceDN w:val="0"/>
        <w:adjustRightInd w:val="0"/>
        <w:rPr>
          <w:rFonts w:ascii="Arial" w:hAnsi="Arial" w:cs="Arial"/>
          <w:b/>
          <w:bCs/>
          <w:sz w:val="28"/>
          <w:szCs w:val="28"/>
        </w:rPr>
      </w:pPr>
    </w:p>
    <w:p w14:paraId="52680DD3" w14:textId="77777777" w:rsidR="00D95920" w:rsidRDefault="00D95920" w:rsidP="00DE6ADF">
      <w:pPr>
        <w:autoSpaceDE w:val="0"/>
        <w:autoSpaceDN w:val="0"/>
        <w:adjustRightInd w:val="0"/>
        <w:rPr>
          <w:rFonts w:ascii="Arial" w:hAnsi="Arial" w:cs="Arial"/>
          <w:b/>
          <w:bCs/>
          <w:sz w:val="28"/>
          <w:szCs w:val="28"/>
        </w:rPr>
      </w:pPr>
    </w:p>
    <w:p w14:paraId="4BCD072B" w14:textId="77777777" w:rsidR="00D95920" w:rsidRDefault="00D95920" w:rsidP="00DE6ADF">
      <w:pPr>
        <w:autoSpaceDE w:val="0"/>
        <w:autoSpaceDN w:val="0"/>
        <w:adjustRightInd w:val="0"/>
        <w:rPr>
          <w:rFonts w:ascii="Arial" w:hAnsi="Arial" w:cs="Arial"/>
          <w:b/>
          <w:bCs/>
          <w:sz w:val="28"/>
          <w:szCs w:val="28"/>
        </w:rPr>
      </w:pPr>
    </w:p>
    <w:p w14:paraId="6CBB1842" w14:textId="77777777" w:rsidR="00D95920" w:rsidRDefault="00D95920" w:rsidP="00DE6ADF">
      <w:pPr>
        <w:autoSpaceDE w:val="0"/>
        <w:autoSpaceDN w:val="0"/>
        <w:adjustRightInd w:val="0"/>
        <w:rPr>
          <w:rFonts w:ascii="Arial" w:hAnsi="Arial" w:cs="Arial"/>
          <w:b/>
          <w:bCs/>
          <w:sz w:val="28"/>
          <w:szCs w:val="28"/>
        </w:rPr>
      </w:pPr>
    </w:p>
    <w:p w14:paraId="3B345800" w14:textId="77777777" w:rsidR="00D95920" w:rsidRDefault="00D95920" w:rsidP="00DE6ADF">
      <w:pPr>
        <w:autoSpaceDE w:val="0"/>
        <w:autoSpaceDN w:val="0"/>
        <w:adjustRightInd w:val="0"/>
        <w:rPr>
          <w:rFonts w:ascii="Arial" w:hAnsi="Arial" w:cs="Arial"/>
          <w:b/>
          <w:bCs/>
          <w:sz w:val="28"/>
          <w:szCs w:val="28"/>
        </w:rPr>
      </w:pPr>
    </w:p>
    <w:p w14:paraId="1E10EE72" w14:textId="77777777" w:rsidR="00D95920" w:rsidRDefault="00D95920" w:rsidP="00DE6ADF">
      <w:pPr>
        <w:autoSpaceDE w:val="0"/>
        <w:autoSpaceDN w:val="0"/>
        <w:adjustRightInd w:val="0"/>
        <w:rPr>
          <w:rFonts w:ascii="Arial" w:hAnsi="Arial" w:cs="Arial"/>
          <w:b/>
          <w:bCs/>
          <w:sz w:val="28"/>
          <w:szCs w:val="28"/>
        </w:rPr>
      </w:pPr>
    </w:p>
    <w:p w14:paraId="1168F7B2" w14:textId="77777777" w:rsidR="00D95920" w:rsidRDefault="00D95920" w:rsidP="00DE6ADF">
      <w:pPr>
        <w:autoSpaceDE w:val="0"/>
        <w:autoSpaceDN w:val="0"/>
        <w:adjustRightInd w:val="0"/>
        <w:rPr>
          <w:rFonts w:ascii="Arial" w:hAnsi="Arial" w:cs="Arial"/>
          <w:b/>
          <w:bCs/>
          <w:sz w:val="28"/>
          <w:szCs w:val="28"/>
        </w:rPr>
      </w:pPr>
    </w:p>
    <w:p w14:paraId="45E0492B" w14:textId="77777777" w:rsidR="00D95920" w:rsidRDefault="00D95920" w:rsidP="00DE6ADF">
      <w:pPr>
        <w:autoSpaceDE w:val="0"/>
        <w:autoSpaceDN w:val="0"/>
        <w:adjustRightInd w:val="0"/>
        <w:rPr>
          <w:rFonts w:ascii="Arial" w:hAnsi="Arial" w:cs="Arial"/>
          <w:b/>
          <w:bCs/>
          <w:sz w:val="28"/>
          <w:szCs w:val="28"/>
        </w:rPr>
      </w:pPr>
    </w:p>
    <w:p w14:paraId="39AE371E" w14:textId="77777777" w:rsidR="00D95920" w:rsidRDefault="00D95920" w:rsidP="00DE6ADF">
      <w:pPr>
        <w:autoSpaceDE w:val="0"/>
        <w:autoSpaceDN w:val="0"/>
        <w:adjustRightInd w:val="0"/>
        <w:rPr>
          <w:rFonts w:ascii="Arial" w:hAnsi="Arial" w:cs="Arial"/>
          <w:b/>
          <w:bCs/>
          <w:sz w:val="28"/>
          <w:szCs w:val="28"/>
        </w:rPr>
      </w:pPr>
    </w:p>
    <w:p w14:paraId="758B4416" w14:textId="77777777" w:rsidR="00D95920" w:rsidRDefault="00D95920" w:rsidP="00DE6ADF">
      <w:pPr>
        <w:autoSpaceDE w:val="0"/>
        <w:autoSpaceDN w:val="0"/>
        <w:adjustRightInd w:val="0"/>
        <w:rPr>
          <w:rFonts w:ascii="Arial" w:hAnsi="Arial" w:cs="Arial"/>
          <w:b/>
          <w:bCs/>
          <w:sz w:val="28"/>
          <w:szCs w:val="28"/>
        </w:rPr>
      </w:pPr>
    </w:p>
    <w:p w14:paraId="32B1D177" w14:textId="77777777" w:rsidR="00D95920" w:rsidRDefault="00D95920" w:rsidP="00DE6ADF">
      <w:pPr>
        <w:autoSpaceDE w:val="0"/>
        <w:autoSpaceDN w:val="0"/>
        <w:adjustRightInd w:val="0"/>
        <w:rPr>
          <w:rFonts w:ascii="Arial" w:hAnsi="Arial" w:cs="Arial"/>
          <w:b/>
          <w:bCs/>
          <w:sz w:val="28"/>
          <w:szCs w:val="28"/>
        </w:rPr>
      </w:pPr>
    </w:p>
    <w:p w14:paraId="03FFD3E9" w14:textId="77777777" w:rsidR="00D95920" w:rsidRDefault="00D95920" w:rsidP="00DE6ADF">
      <w:pPr>
        <w:autoSpaceDE w:val="0"/>
        <w:autoSpaceDN w:val="0"/>
        <w:adjustRightInd w:val="0"/>
        <w:rPr>
          <w:rFonts w:ascii="Arial" w:hAnsi="Arial" w:cs="Arial"/>
          <w:b/>
          <w:bCs/>
          <w:sz w:val="28"/>
          <w:szCs w:val="28"/>
        </w:rPr>
      </w:pPr>
    </w:p>
    <w:p w14:paraId="034C9DA0" w14:textId="6F3D6197" w:rsidR="00D95920" w:rsidRDefault="00D95920" w:rsidP="00DE6ADF">
      <w:pPr>
        <w:autoSpaceDE w:val="0"/>
        <w:autoSpaceDN w:val="0"/>
        <w:adjustRightInd w:val="0"/>
        <w:rPr>
          <w:rFonts w:ascii="Arial" w:hAnsi="Arial" w:cs="Arial"/>
          <w:b/>
          <w:bCs/>
          <w:sz w:val="28"/>
          <w:szCs w:val="28"/>
        </w:rPr>
      </w:pPr>
    </w:p>
    <w:p w14:paraId="20D5D957" w14:textId="77777777" w:rsidR="00D95920" w:rsidRDefault="00D95920" w:rsidP="00DE6ADF">
      <w:pPr>
        <w:autoSpaceDE w:val="0"/>
        <w:autoSpaceDN w:val="0"/>
        <w:adjustRightInd w:val="0"/>
        <w:rPr>
          <w:rFonts w:ascii="Arial" w:hAnsi="Arial" w:cs="Arial"/>
          <w:b/>
          <w:bCs/>
          <w:sz w:val="28"/>
          <w:szCs w:val="28"/>
        </w:rPr>
      </w:pPr>
    </w:p>
    <w:p w14:paraId="22F1B2EC" w14:textId="3A5FABBF" w:rsidR="00DE6ADF" w:rsidRPr="00DE6ADF" w:rsidRDefault="00DE6ADF" w:rsidP="00DE6ADF">
      <w:pPr>
        <w:autoSpaceDE w:val="0"/>
        <w:autoSpaceDN w:val="0"/>
        <w:adjustRightInd w:val="0"/>
        <w:rPr>
          <w:rFonts w:ascii="Arial" w:hAnsi="Arial" w:cs="Arial"/>
          <w:b/>
          <w:bCs/>
          <w:sz w:val="28"/>
          <w:szCs w:val="28"/>
        </w:rPr>
      </w:pPr>
      <w:r w:rsidRPr="00DE6ADF">
        <w:rPr>
          <w:rFonts w:ascii="Arial" w:hAnsi="Arial" w:cs="Arial"/>
          <w:b/>
          <w:bCs/>
          <w:sz w:val="28"/>
          <w:szCs w:val="28"/>
        </w:rPr>
        <w:lastRenderedPageBreak/>
        <w:t>Virtual Learning Policy</w:t>
      </w:r>
    </w:p>
    <w:p w14:paraId="2D69CA32" w14:textId="77777777" w:rsidR="00DE6ADF" w:rsidRPr="00DE6ADF" w:rsidRDefault="00DE6ADF" w:rsidP="00DE6ADF">
      <w:pPr>
        <w:autoSpaceDE w:val="0"/>
        <w:autoSpaceDN w:val="0"/>
        <w:adjustRightInd w:val="0"/>
        <w:rPr>
          <w:rFonts w:ascii="Arial" w:hAnsi="Arial" w:cs="Arial"/>
        </w:rPr>
      </w:pPr>
    </w:p>
    <w:p w14:paraId="1ACF0906" w14:textId="12F512BA" w:rsidR="00DE6ADF" w:rsidRPr="007144D5" w:rsidRDefault="00DE6ADF" w:rsidP="00DE6ADF">
      <w:pPr>
        <w:autoSpaceDE w:val="0"/>
        <w:autoSpaceDN w:val="0"/>
        <w:adjustRightInd w:val="0"/>
        <w:rPr>
          <w:rFonts w:ascii="Arial" w:hAnsi="Arial" w:cs="Arial"/>
          <w:b/>
          <w:bCs/>
        </w:rPr>
      </w:pPr>
      <w:r w:rsidRPr="00DE6ADF">
        <w:rPr>
          <w:rFonts w:ascii="Arial" w:hAnsi="Arial" w:cs="Arial"/>
          <w:b/>
          <w:bCs/>
        </w:rPr>
        <w:t xml:space="preserve">Introduction </w:t>
      </w:r>
    </w:p>
    <w:p w14:paraId="0476F5D1" w14:textId="696915D1" w:rsidR="00DE6ADF" w:rsidRPr="00DE6ADF" w:rsidRDefault="00DE6ADF" w:rsidP="00DE6ADF">
      <w:pPr>
        <w:rPr>
          <w:rFonts w:ascii="Arial" w:hAnsi="Arial" w:cs="Arial"/>
        </w:rPr>
      </w:pPr>
      <w:r w:rsidRPr="00DE6ADF">
        <w:rPr>
          <w:rFonts w:ascii="Arial" w:hAnsi="Arial" w:cs="Arial"/>
        </w:rPr>
        <w:t>This policy has been created to ensure that our schoo</w:t>
      </w:r>
      <w:r w:rsidRPr="009C67B5">
        <w:rPr>
          <w:rFonts w:ascii="Arial" w:hAnsi="Arial" w:cs="Arial"/>
        </w:rPr>
        <w:t>l</w:t>
      </w:r>
      <w:r w:rsidRPr="00DE6ADF">
        <w:rPr>
          <w:rFonts w:ascii="Arial" w:hAnsi="Arial" w:cs="Arial"/>
        </w:rPr>
        <w:t xml:space="preserve"> can provide virtual learning, safely to learners.  This document provides strategies for the safe use of the technology to ensure compliance with our agreed safeguarding protocols.  </w:t>
      </w:r>
    </w:p>
    <w:p w14:paraId="156951E2" w14:textId="77777777" w:rsidR="00DE6ADF" w:rsidRPr="00DE6ADF" w:rsidRDefault="00DE6ADF" w:rsidP="00DE6ADF">
      <w:pPr>
        <w:autoSpaceDE w:val="0"/>
        <w:autoSpaceDN w:val="0"/>
        <w:adjustRightInd w:val="0"/>
        <w:rPr>
          <w:rFonts w:ascii="Arial" w:hAnsi="Arial" w:cs="Arial"/>
        </w:rPr>
      </w:pPr>
    </w:p>
    <w:p w14:paraId="6F5C2267" w14:textId="3EF3F448" w:rsidR="00DE6ADF" w:rsidRPr="00DE6ADF" w:rsidRDefault="00DE6ADF" w:rsidP="00DE6ADF">
      <w:pPr>
        <w:autoSpaceDE w:val="0"/>
        <w:autoSpaceDN w:val="0"/>
        <w:adjustRightInd w:val="0"/>
        <w:spacing w:after="40"/>
        <w:rPr>
          <w:rFonts w:ascii="Arial" w:hAnsi="Arial" w:cs="Arial"/>
          <w:b/>
          <w:bCs/>
        </w:rPr>
      </w:pPr>
      <w:r w:rsidRPr="00DE6ADF">
        <w:rPr>
          <w:rFonts w:ascii="Arial" w:hAnsi="Arial" w:cs="Arial"/>
          <w:b/>
          <w:bCs/>
        </w:rPr>
        <w:t xml:space="preserve">Continuity of </w:t>
      </w:r>
      <w:r w:rsidR="007144D5">
        <w:rPr>
          <w:rFonts w:ascii="Arial" w:hAnsi="Arial" w:cs="Arial"/>
          <w:b/>
          <w:bCs/>
        </w:rPr>
        <w:t>L</w:t>
      </w:r>
      <w:r w:rsidRPr="00DE6ADF">
        <w:rPr>
          <w:rFonts w:ascii="Arial" w:hAnsi="Arial" w:cs="Arial"/>
          <w:b/>
          <w:bCs/>
        </w:rPr>
        <w:t xml:space="preserve">earning </w:t>
      </w:r>
    </w:p>
    <w:p w14:paraId="3CA0BC35" w14:textId="77777777" w:rsidR="00DE6ADF" w:rsidRPr="00DE6ADF" w:rsidRDefault="00DE6ADF" w:rsidP="00DE6ADF">
      <w:pPr>
        <w:autoSpaceDE w:val="0"/>
        <w:autoSpaceDN w:val="0"/>
        <w:adjustRightInd w:val="0"/>
        <w:rPr>
          <w:rFonts w:ascii="Arial" w:hAnsi="Arial" w:cs="Arial"/>
        </w:rPr>
      </w:pPr>
      <w:r w:rsidRPr="00DE6ADF">
        <w:rPr>
          <w:rFonts w:ascii="Arial" w:hAnsi="Arial" w:cs="Arial"/>
        </w:rPr>
        <w:t xml:space="preserve">The response to COVID-19 has dramatically changed our lives. In this challenging context, the education system has been disrupted but remains of central importance. </w:t>
      </w:r>
    </w:p>
    <w:p w14:paraId="7D612194" w14:textId="77777777" w:rsidR="00DE6ADF" w:rsidRPr="00DE6ADF" w:rsidRDefault="00DE6ADF" w:rsidP="00DE6ADF">
      <w:pPr>
        <w:autoSpaceDE w:val="0"/>
        <w:autoSpaceDN w:val="0"/>
        <w:adjustRightInd w:val="0"/>
        <w:rPr>
          <w:rFonts w:ascii="Arial" w:hAnsi="Arial" w:cs="Arial"/>
        </w:rPr>
      </w:pPr>
    </w:p>
    <w:p w14:paraId="1BB911EA" w14:textId="22269E90" w:rsidR="00555B02" w:rsidRDefault="00DE6ADF" w:rsidP="00555B02">
      <w:pPr>
        <w:autoSpaceDE w:val="0"/>
        <w:autoSpaceDN w:val="0"/>
        <w:adjustRightInd w:val="0"/>
        <w:rPr>
          <w:rFonts w:ascii="Arial" w:hAnsi="Arial" w:cs="Arial"/>
        </w:rPr>
      </w:pPr>
      <w:r w:rsidRPr="00DE6ADF">
        <w:rPr>
          <w:rFonts w:ascii="Arial" w:hAnsi="Arial" w:cs="Arial"/>
        </w:rPr>
        <w:t xml:space="preserve">During this time when most learners are not able to attend settings and schools in person, </w:t>
      </w:r>
      <w:r>
        <w:rPr>
          <w:rFonts w:ascii="Arial" w:hAnsi="Arial" w:cs="Arial"/>
        </w:rPr>
        <w:t xml:space="preserve">our Senior Leadership Team, Governing Body and staff have devised a series of robust distance learning strategies to ensure all parties are safe and supported within their roles or needs.  This approach is </w:t>
      </w:r>
      <w:r w:rsidRPr="00DE6ADF">
        <w:rPr>
          <w:rFonts w:ascii="Arial" w:hAnsi="Arial" w:cs="Arial"/>
        </w:rPr>
        <w:t xml:space="preserve">linked to the </w:t>
      </w:r>
      <w:r w:rsidR="00555B02">
        <w:rPr>
          <w:rFonts w:ascii="Arial" w:hAnsi="Arial" w:cs="Arial"/>
        </w:rPr>
        <w:t xml:space="preserve">Welsh Government’s </w:t>
      </w:r>
      <w:r w:rsidRPr="00DE6ADF">
        <w:rPr>
          <w:rFonts w:ascii="Arial" w:hAnsi="Arial" w:cs="Arial"/>
        </w:rPr>
        <w:t xml:space="preserve">continuity of learning </w:t>
      </w:r>
      <w:r w:rsidR="00555B02">
        <w:rPr>
          <w:rFonts w:ascii="Arial" w:hAnsi="Arial" w:cs="Arial"/>
        </w:rPr>
        <w:t xml:space="preserve">programme </w:t>
      </w:r>
      <w:r w:rsidRPr="00DE6ADF">
        <w:rPr>
          <w:rFonts w:ascii="Arial" w:hAnsi="Arial" w:cs="Arial"/>
        </w:rPr>
        <w:t>‘Stay Safe. Stay Learning.’</w:t>
      </w:r>
    </w:p>
    <w:p w14:paraId="2736562E" w14:textId="77777777" w:rsidR="00555B02" w:rsidRDefault="00555B02" w:rsidP="00555B02">
      <w:pPr>
        <w:autoSpaceDE w:val="0"/>
        <w:autoSpaceDN w:val="0"/>
        <w:adjustRightInd w:val="0"/>
        <w:rPr>
          <w:rFonts w:ascii="Arial" w:hAnsi="Arial" w:cs="Arial"/>
        </w:rPr>
      </w:pPr>
    </w:p>
    <w:p w14:paraId="7D21F34C" w14:textId="35040379" w:rsidR="00DE6ADF" w:rsidRDefault="00E07C5A" w:rsidP="00555B02">
      <w:pPr>
        <w:rPr>
          <w:rFonts w:ascii="Arial" w:hAnsi="Arial" w:cs="Arial"/>
        </w:rPr>
      </w:pPr>
      <w:hyperlink r:id="rId7" w:history="1">
        <w:r w:rsidR="00555B02" w:rsidRPr="00410B71">
          <w:rPr>
            <w:rStyle w:val="Hyperlink"/>
            <w:rFonts w:ascii="Arial" w:hAnsi="Arial" w:cs="Arial"/>
            <w:b/>
            <w:bCs/>
          </w:rPr>
          <w:t>The Stay Safe. Stay Learning – Supporting the education system guidance</w:t>
        </w:r>
      </w:hyperlink>
      <w:r w:rsidR="00555B02">
        <w:rPr>
          <w:rFonts w:ascii="Arial" w:hAnsi="Arial" w:cs="Arial"/>
        </w:rPr>
        <w:t xml:space="preserve">, </w:t>
      </w:r>
      <w:r w:rsidR="00555B02" w:rsidRPr="00555B02">
        <w:rPr>
          <w:rFonts w:ascii="Arial" w:hAnsi="Arial" w:cs="Arial"/>
        </w:rPr>
        <w:t xml:space="preserve">outlines the steps </w:t>
      </w:r>
      <w:r w:rsidR="00555B02">
        <w:rPr>
          <w:rFonts w:ascii="Arial" w:hAnsi="Arial" w:cs="Arial"/>
        </w:rPr>
        <w:t xml:space="preserve">schools </w:t>
      </w:r>
      <w:r w:rsidR="00555B02" w:rsidRPr="00555B02">
        <w:rPr>
          <w:rFonts w:ascii="Arial" w:hAnsi="Arial" w:cs="Arial"/>
        </w:rPr>
        <w:t>should plan to ensure routine contact with learners.</w:t>
      </w:r>
      <w:r w:rsidR="00555B02">
        <w:rPr>
          <w:rFonts w:ascii="Arial" w:hAnsi="Arial" w:cs="Arial"/>
        </w:rPr>
        <w:t xml:space="preserve">  </w:t>
      </w:r>
      <w:r w:rsidR="00DE6ADF" w:rsidRPr="00DE6ADF">
        <w:rPr>
          <w:rFonts w:ascii="Arial" w:hAnsi="Arial" w:cs="Arial"/>
        </w:rPr>
        <w:t>Headteachers</w:t>
      </w:r>
      <w:r w:rsidR="00DE6ADF">
        <w:rPr>
          <w:rFonts w:ascii="Arial" w:hAnsi="Arial" w:cs="Arial"/>
        </w:rPr>
        <w:t>, Senior Leaders and Governing Bodies are required to</w:t>
      </w:r>
      <w:r w:rsidR="00DE6ADF" w:rsidRPr="00DE6ADF">
        <w:rPr>
          <w:rFonts w:ascii="Arial" w:hAnsi="Arial" w:cs="Arial"/>
        </w:rPr>
        <w:t xml:space="preserve"> draw on guidance and develop their school or setting’s approach to a blend of flexible online and offline remote learning for learners both at home </w:t>
      </w:r>
      <w:r w:rsidR="00DE6ADF">
        <w:rPr>
          <w:rFonts w:ascii="Arial" w:hAnsi="Arial" w:cs="Arial"/>
        </w:rPr>
        <w:t>and/</w:t>
      </w:r>
      <w:r w:rsidR="00DE6ADF" w:rsidRPr="00DE6ADF">
        <w:rPr>
          <w:rFonts w:ascii="Arial" w:hAnsi="Arial" w:cs="Arial"/>
        </w:rPr>
        <w:t xml:space="preserve">or attending </w:t>
      </w:r>
      <w:r w:rsidR="009C67B5" w:rsidRPr="009C67B5">
        <w:rPr>
          <w:rFonts w:ascii="Arial" w:hAnsi="Arial" w:cs="Arial"/>
        </w:rPr>
        <w:t>school.</w:t>
      </w:r>
      <w:r w:rsidR="00DE6ADF" w:rsidRPr="009C67B5">
        <w:rPr>
          <w:rFonts w:ascii="Arial" w:hAnsi="Arial" w:cs="Arial"/>
        </w:rPr>
        <w:t xml:space="preserve"> </w:t>
      </w:r>
    </w:p>
    <w:p w14:paraId="2B4DA767" w14:textId="77777777" w:rsidR="00DE6ADF" w:rsidRDefault="00DE6ADF" w:rsidP="00DE6ADF">
      <w:pPr>
        <w:autoSpaceDE w:val="0"/>
        <w:autoSpaceDN w:val="0"/>
        <w:adjustRightInd w:val="0"/>
        <w:spacing w:after="40"/>
        <w:rPr>
          <w:rFonts w:ascii="Arial" w:hAnsi="Arial" w:cs="Arial"/>
        </w:rPr>
      </w:pPr>
    </w:p>
    <w:p w14:paraId="06FDBD54" w14:textId="1E62C9EB" w:rsidR="00DE6ADF" w:rsidRDefault="00555B02" w:rsidP="00DE6ADF">
      <w:pPr>
        <w:autoSpaceDE w:val="0"/>
        <w:autoSpaceDN w:val="0"/>
        <w:adjustRightInd w:val="0"/>
        <w:spacing w:after="40"/>
        <w:rPr>
          <w:rFonts w:ascii="Arial" w:hAnsi="Arial" w:cs="Arial"/>
          <w:b/>
          <w:bCs/>
        </w:rPr>
      </w:pPr>
      <w:r>
        <w:rPr>
          <w:rFonts w:ascii="Arial" w:hAnsi="Arial" w:cs="Arial"/>
        </w:rPr>
        <w:t>There are two approaches to consider for r</w:t>
      </w:r>
      <w:r w:rsidR="00DE6ADF" w:rsidRPr="00DE6ADF">
        <w:rPr>
          <w:rFonts w:ascii="Arial" w:hAnsi="Arial" w:cs="Arial"/>
        </w:rPr>
        <w:t xml:space="preserve">emote learning: </w:t>
      </w:r>
    </w:p>
    <w:p w14:paraId="34996730" w14:textId="47015D6A" w:rsidR="00DE6ADF" w:rsidRPr="00DE6ADF" w:rsidRDefault="00555B02" w:rsidP="00DE6ADF">
      <w:pPr>
        <w:pStyle w:val="ListParagraph"/>
        <w:numPr>
          <w:ilvl w:val="0"/>
          <w:numId w:val="12"/>
        </w:numPr>
        <w:autoSpaceDE w:val="0"/>
        <w:autoSpaceDN w:val="0"/>
        <w:adjustRightInd w:val="0"/>
        <w:spacing w:after="40"/>
        <w:rPr>
          <w:rFonts w:ascii="Arial" w:hAnsi="Arial" w:cs="Arial"/>
          <w:b/>
          <w:bCs/>
        </w:rPr>
      </w:pPr>
      <w:r w:rsidRPr="00555B02">
        <w:rPr>
          <w:rFonts w:ascii="Arial" w:hAnsi="Arial" w:cs="Arial"/>
          <w:b/>
          <w:bCs/>
        </w:rPr>
        <w:t>Asy</w:t>
      </w:r>
      <w:r w:rsidRPr="00DE6ADF">
        <w:rPr>
          <w:rFonts w:ascii="Arial" w:hAnsi="Arial" w:cs="Arial"/>
          <w:b/>
          <w:bCs/>
        </w:rPr>
        <w:t>nchronous</w:t>
      </w:r>
      <w:r>
        <w:rPr>
          <w:rFonts w:ascii="Arial" w:hAnsi="Arial" w:cs="Arial"/>
        </w:rPr>
        <w:t xml:space="preserve">: </w:t>
      </w:r>
      <w:r w:rsidR="00DE6ADF" w:rsidRPr="00DE6ADF">
        <w:rPr>
          <w:rFonts w:ascii="Arial" w:hAnsi="Arial" w:cs="Arial"/>
        </w:rPr>
        <w:t>take place more independently at different points in time</w:t>
      </w:r>
      <w:r>
        <w:rPr>
          <w:rFonts w:ascii="Arial" w:hAnsi="Arial" w:cs="Arial"/>
        </w:rPr>
        <w:t>.</w:t>
      </w:r>
    </w:p>
    <w:p w14:paraId="32E8EEC3" w14:textId="5D7555C5" w:rsidR="00555B02" w:rsidRPr="00555B02" w:rsidRDefault="00555B02" w:rsidP="002B2981">
      <w:pPr>
        <w:pStyle w:val="ListParagraph"/>
        <w:numPr>
          <w:ilvl w:val="0"/>
          <w:numId w:val="12"/>
        </w:numPr>
        <w:autoSpaceDE w:val="0"/>
        <w:autoSpaceDN w:val="0"/>
        <w:adjustRightInd w:val="0"/>
        <w:spacing w:after="40"/>
        <w:rPr>
          <w:rFonts w:ascii="Arial" w:hAnsi="Arial" w:cs="Arial"/>
          <w:b/>
          <w:bCs/>
        </w:rPr>
      </w:pPr>
      <w:r w:rsidRPr="00555B02">
        <w:rPr>
          <w:rFonts w:ascii="Arial" w:hAnsi="Arial" w:cs="Arial"/>
          <w:b/>
          <w:bCs/>
        </w:rPr>
        <w:t>Synchronous</w:t>
      </w:r>
      <w:r w:rsidRPr="00555B02">
        <w:rPr>
          <w:rFonts w:ascii="Arial" w:hAnsi="Arial" w:cs="Arial"/>
        </w:rPr>
        <w:t xml:space="preserve">: </w:t>
      </w:r>
      <w:r w:rsidR="00DE6ADF" w:rsidRPr="00555B02">
        <w:rPr>
          <w:rFonts w:ascii="Arial" w:hAnsi="Arial" w:cs="Arial"/>
        </w:rPr>
        <w:t>take place with multiple learners and teachers at the same time</w:t>
      </w:r>
      <w:r>
        <w:rPr>
          <w:rFonts w:ascii="Arial" w:hAnsi="Arial" w:cs="Arial"/>
        </w:rPr>
        <w:t>.</w:t>
      </w:r>
    </w:p>
    <w:p w14:paraId="124183ED" w14:textId="77777777" w:rsidR="00555B02" w:rsidRPr="00555B02" w:rsidRDefault="00555B02" w:rsidP="00555B02">
      <w:pPr>
        <w:autoSpaceDE w:val="0"/>
        <w:autoSpaceDN w:val="0"/>
        <w:adjustRightInd w:val="0"/>
        <w:spacing w:after="40"/>
        <w:rPr>
          <w:rFonts w:ascii="Arial" w:hAnsi="Arial" w:cs="Arial"/>
          <w:b/>
          <w:bCs/>
        </w:rPr>
      </w:pPr>
    </w:p>
    <w:p w14:paraId="1E01875B" w14:textId="77777777" w:rsidR="00AA331A" w:rsidRDefault="00DE6ADF" w:rsidP="00555B02">
      <w:pPr>
        <w:autoSpaceDE w:val="0"/>
        <w:autoSpaceDN w:val="0"/>
        <w:adjustRightInd w:val="0"/>
        <w:spacing w:after="40"/>
        <w:rPr>
          <w:rFonts w:ascii="Arial" w:hAnsi="Arial" w:cs="Arial"/>
        </w:rPr>
      </w:pPr>
      <w:r w:rsidRPr="00555B02">
        <w:rPr>
          <w:rFonts w:ascii="Arial" w:hAnsi="Arial" w:cs="Arial"/>
        </w:rPr>
        <w:t xml:space="preserve">Asynchronous approaches provide greater flexibility and can be </w:t>
      </w:r>
      <w:r w:rsidR="00410B71">
        <w:rPr>
          <w:rFonts w:ascii="Arial" w:hAnsi="Arial" w:cs="Arial"/>
        </w:rPr>
        <w:t>effective</w:t>
      </w:r>
      <w:r w:rsidRPr="00555B02">
        <w:rPr>
          <w:rFonts w:ascii="Arial" w:hAnsi="Arial" w:cs="Arial"/>
        </w:rPr>
        <w:t xml:space="preserve"> for </w:t>
      </w:r>
      <w:r w:rsidR="00555B02">
        <w:rPr>
          <w:rFonts w:ascii="Arial" w:hAnsi="Arial" w:cs="Arial"/>
        </w:rPr>
        <w:t xml:space="preserve">the practitioner to </w:t>
      </w:r>
      <w:r w:rsidR="00410B71">
        <w:rPr>
          <w:rFonts w:ascii="Arial" w:hAnsi="Arial" w:cs="Arial"/>
        </w:rPr>
        <w:t xml:space="preserve">prepare, greater flexibility for </w:t>
      </w:r>
      <w:r w:rsidRPr="00555B02">
        <w:rPr>
          <w:rFonts w:ascii="Arial" w:hAnsi="Arial" w:cs="Arial"/>
        </w:rPr>
        <w:t>parents/carers and learners to manage at home</w:t>
      </w:r>
      <w:r w:rsidR="00410B71">
        <w:rPr>
          <w:rFonts w:ascii="Arial" w:hAnsi="Arial" w:cs="Arial"/>
        </w:rPr>
        <w:t xml:space="preserve">.  Therefore, this method is the </w:t>
      </w:r>
      <w:r w:rsidR="00410B71" w:rsidRPr="00F35FBD">
        <w:rPr>
          <w:rFonts w:ascii="Arial" w:hAnsi="Arial" w:cs="Arial"/>
          <w:b/>
          <w:bCs/>
        </w:rPr>
        <w:t xml:space="preserve">recommended </w:t>
      </w:r>
      <w:r w:rsidRPr="00F35FBD">
        <w:rPr>
          <w:rFonts w:ascii="Arial" w:hAnsi="Arial" w:cs="Arial"/>
          <w:b/>
          <w:bCs/>
        </w:rPr>
        <w:t>main approach</w:t>
      </w:r>
      <w:r w:rsidRPr="00555B02">
        <w:rPr>
          <w:rFonts w:ascii="Arial" w:hAnsi="Arial" w:cs="Arial"/>
        </w:rPr>
        <w:t xml:space="preserve"> considered by schools and settings whe</w:t>
      </w:r>
      <w:r w:rsidR="00AA331A">
        <w:rPr>
          <w:rFonts w:ascii="Arial" w:hAnsi="Arial" w:cs="Arial"/>
        </w:rPr>
        <w:t xml:space="preserve">n organising distance learning. </w:t>
      </w:r>
    </w:p>
    <w:p w14:paraId="4820563D" w14:textId="77777777" w:rsidR="00AA331A" w:rsidRDefault="00AA331A" w:rsidP="00555B02">
      <w:pPr>
        <w:autoSpaceDE w:val="0"/>
        <w:autoSpaceDN w:val="0"/>
        <w:adjustRightInd w:val="0"/>
        <w:spacing w:after="40"/>
        <w:rPr>
          <w:rFonts w:ascii="Arial" w:hAnsi="Arial" w:cs="Arial"/>
        </w:rPr>
      </w:pPr>
    </w:p>
    <w:p w14:paraId="6438A768" w14:textId="4588BA66" w:rsidR="00DE6ADF" w:rsidRPr="00555B02" w:rsidRDefault="00AA331A" w:rsidP="00555B02">
      <w:pPr>
        <w:autoSpaceDE w:val="0"/>
        <w:autoSpaceDN w:val="0"/>
        <w:adjustRightInd w:val="0"/>
        <w:spacing w:after="40"/>
        <w:rPr>
          <w:rFonts w:ascii="Arial" w:hAnsi="Arial" w:cs="Arial"/>
          <w:b/>
          <w:bCs/>
        </w:rPr>
      </w:pPr>
      <w:r w:rsidRPr="00AA331A">
        <w:rPr>
          <w:rFonts w:ascii="Arial" w:hAnsi="Arial" w:cs="Arial"/>
          <w:b/>
          <w:i/>
        </w:rPr>
        <w:t>Welsh Government</w:t>
      </w:r>
      <w:r w:rsidRPr="00AA331A">
        <w:rPr>
          <w:rFonts w:ascii="Arial" w:hAnsi="Arial" w:cs="Arial"/>
          <w:i/>
        </w:rPr>
        <w:t xml:space="preserve"> Guidance</w:t>
      </w:r>
      <w:r>
        <w:rPr>
          <w:rFonts w:ascii="Arial" w:hAnsi="Arial" w:cs="Arial"/>
          <w:i/>
        </w:rPr>
        <w:t xml:space="preserve"> – Welsh Government guidance has been published </w:t>
      </w:r>
      <w:proofErr w:type="spellStart"/>
      <w:r>
        <w:rPr>
          <w:rFonts w:ascii="Arial" w:hAnsi="Arial" w:cs="Arial"/>
          <w:i/>
        </w:rPr>
        <w:t>wich</w:t>
      </w:r>
      <w:proofErr w:type="spellEnd"/>
      <w:r>
        <w:rPr>
          <w:rFonts w:ascii="Arial" w:hAnsi="Arial" w:cs="Arial"/>
          <w:i/>
        </w:rPr>
        <w:t xml:space="preserve"> recommends the use of </w:t>
      </w:r>
      <w:proofErr w:type="spellStart"/>
      <w:r>
        <w:rPr>
          <w:rFonts w:ascii="Arial" w:hAnsi="Arial" w:cs="Arial"/>
          <w:i/>
        </w:rPr>
        <w:t>asynchrounous</w:t>
      </w:r>
      <w:proofErr w:type="spellEnd"/>
      <w:r>
        <w:rPr>
          <w:rFonts w:ascii="Arial" w:hAnsi="Arial" w:cs="Arial"/>
          <w:i/>
        </w:rPr>
        <w:t xml:space="preserve"> lessons (recorded sessions and </w:t>
      </w:r>
      <w:proofErr w:type="spellStart"/>
      <w:r>
        <w:rPr>
          <w:rFonts w:ascii="Arial" w:hAnsi="Arial" w:cs="Arial"/>
          <w:i/>
        </w:rPr>
        <w:t>activites</w:t>
      </w:r>
      <w:proofErr w:type="spellEnd"/>
      <w:r>
        <w:rPr>
          <w:rFonts w:ascii="Arial" w:hAnsi="Arial" w:cs="Arial"/>
          <w:i/>
        </w:rPr>
        <w:t xml:space="preserve"> delivered online) over synchronous lessons. However, it recognises that synchronous lessons (live) can be deployed if there is a specific need (Swansea Virtual School)</w:t>
      </w:r>
    </w:p>
    <w:p w14:paraId="6476402D" w14:textId="77777777" w:rsidR="00555B02" w:rsidRDefault="00555B02" w:rsidP="00555B02">
      <w:pPr>
        <w:autoSpaceDE w:val="0"/>
        <w:autoSpaceDN w:val="0"/>
        <w:adjustRightInd w:val="0"/>
        <w:spacing w:after="40"/>
        <w:rPr>
          <w:rFonts w:ascii="Arial" w:hAnsi="Arial" w:cs="Arial"/>
        </w:rPr>
      </w:pPr>
    </w:p>
    <w:p w14:paraId="5FE3BAB3" w14:textId="721C459A" w:rsidR="00DE6ADF" w:rsidRDefault="00DE6ADF" w:rsidP="00555B02">
      <w:pPr>
        <w:autoSpaceDE w:val="0"/>
        <w:autoSpaceDN w:val="0"/>
        <w:adjustRightInd w:val="0"/>
        <w:spacing w:after="40"/>
        <w:rPr>
          <w:rFonts w:ascii="Arial" w:hAnsi="Arial" w:cs="Arial"/>
        </w:rPr>
      </w:pPr>
      <w:r w:rsidRPr="00555B02">
        <w:rPr>
          <w:rFonts w:ascii="Arial" w:hAnsi="Arial" w:cs="Arial"/>
        </w:rPr>
        <w:t>Synchronous approaches such as live video streaming may be practical and appropriate in certain circumstances particularly in support of learner engagement and well-being. Synchronous or ‘live streaming’ lessons with learners can be very useful for keeping in contact with learners</w:t>
      </w:r>
      <w:r w:rsidR="00410B71">
        <w:rPr>
          <w:rFonts w:ascii="Arial" w:hAnsi="Arial" w:cs="Arial"/>
        </w:rPr>
        <w:t xml:space="preserve">, with an </w:t>
      </w:r>
      <w:r w:rsidRPr="00555B02">
        <w:rPr>
          <w:rFonts w:ascii="Arial" w:hAnsi="Arial" w:cs="Arial"/>
        </w:rPr>
        <w:t xml:space="preserve">advantage being that feedback to </w:t>
      </w:r>
      <w:r w:rsidR="00410B71">
        <w:rPr>
          <w:rFonts w:ascii="Arial" w:hAnsi="Arial" w:cs="Arial"/>
        </w:rPr>
        <w:t xml:space="preserve">and from </w:t>
      </w:r>
      <w:r w:rsidRPr="00555B02">
        <w:rPr>
          <w:rFonts w:ascii="Arial" w:hAnsi="Arial" w:cs="Arial"/>
        </w:rPr>
        <w:t>learners is instant and interactive.</w:t>
      </w:r>
    </w:p>
    <w:p w14:paraId="41A71138" w14:textId="414C56F4" w:rsidR="00410B71" w:rsidRDefault="00410B71" w:rsidP="00555B02">
      <w:pPr>
        <w:autoSpaceDE w:val="0"/>
        <w:autoSpaceDN w:val="0"/>
        <w:adjustRightInd w:val="0"/>
        <w:spacing w:after="40"/>
        <w:rPr>
          <w:rFonts w:ascii="Arial" w:hAnsi="Arial" w:cs="Arial"/>
        </w:rPr>
      </w:pPr>
    </w:p>
    <w:p w14:paraId="28B09EAA" w14:textId="59C8B4D4" w:rsidR="00410B71" w:rsidRPr="00555B02" w:rsidRDefault="00410B71" w:rsidP="00555B02">
      <w:pPr>
        <w:autoSpaceDE w:val="0"/>
        <w:autoSpaceDN w:val="0"/>
        <w:adjustRightInd w:val="0"/>
        <w:spacing w:after="40"/>
        <w:rPr>
          <w:rFonts w:ascii="Arial" w:hAnsi="Arial" w:cs="Arial"/>
          <w:b/>
          <w:bCs/>
        </w:rPr>
      </w:pPr>
      <w:r>
        <w:rPr>
          <w:rFonts w:ascii="Arial" w:hAnsi="Arial" w:cs="Arial"/>
        </w:rPr>
        <w:t>However, there are numerous considerations to be taken for synchronous or live-streaming sessions to be safe for all parties concerned.</w:t>
      </w:r>
    </w:p>
    <w:p w14:paraId="49D1C12F" w14:textId="24E874D1" w:rsidR="00410B71" w:rsidRDefault="00410B71" w:rsidP="00555B02">
      <w:pPr>
        <w:autoSpaceDE w:val="0"/>
        <w:autoSpaceDN w:val="0"/>
        <w:adjustRightInd w:val="0"/>
        <w:spacing w:after="40"/>
        <w:rPr>
          <w:rFonts w:ascii="Arial" w:hAnsi="Arial" w:cs="Arial"/>
        </w:rPr>
      </w:pPr>
    </w:p>
    <w:p w14:paraId="04D6353E" w14:textId="28C551A8" w:rsidR="0051208B" w:rsidRDefault="0051208B" w:rsidP="00555B02">
      <w:pPr>
        <w:autoSpaceDE w:val="0"/>
        <w:autoSpaceDN w:val="0"/>
        <w:adjustRightInd w:val="0"/>
        <w:spacing w:after="40"/>
        <w:rPr>
          <w:rFonts w:ascii="Arial" w:hAnsi="Arial" w:cs="Arial"/>
        </w:rPr>
      </w:pPr>
    </w:p>
    <w:p w14:paraId="33B25BB6" w14:textId="5C7515B4" w:rsidR="0051208B" w:rsidRDefault="0051208B" w:rsidP="00555B02">
      <w:pPr>
        <w:autoSpaceDE w:val="0"/>
        <w:autoSpaceDN w:val="0"/>
        <w:adjustRightInd w:val="0"/>
        <w:spacing w:after="40"/>
        <w:rPr>
          <w:rFonts w:ascii="Arial" w:hAnsi="Arial" w:cs="Arial"/>
        </w:rPr>
      </w:pPr>
    </w:p>
    <w:p w14:paraId="12CE8A43" w14:textId="77777777" w:rsidR="0051208B" w:rsidRDefault="0051208B" w:rsidP="00555B02">
      <w:pPr>
        <w:autoSpaceDE w:val="0"/>
        <w:autoSpaceDN w:val="0"/>
        <w:adjustRightInd w:val="0"/>
        <w:spacing w:after="40"/>
        <w:rPr>
          <w:rFonts w:ascii="Arial" w:hAnsi="Arial" w:cs="Arial"/>
        </w:rPr>
      </w:pPr>
    </w:p>
    <w:p w14:paraId="53B8BF11" w14:textId="0B0D084A" w:rsidR="00410B71" w:rsidRDefault="00410B71" w:rsidP="00410B71">
      <w:pPr>
        <w:autoSpaceDE w:val="0"/>
        <w:autoSpaceDN w:val="0"/>
        <w:adjustRightInd w:val="0"/>
        <w:spacing w:after="40"/>
        <w:rPr>
          <w:rFonts w:ascii="Arial" w:hAnsi="Arial" w:cs="Arial"/>
        </w:rPr>
      </w:pPr>
      <w:r>
        <w:rPr>
          <w:rFonts w:ascii="Arial" w:hAnsi="Arial" w:cs="Arial"/>
        </w:rPr>
        <w:t xml:space="preserve">In the Welsh Governments </w:t>
      </w:r>
      <w:r w:rsidRPr="00DE6ADF">
        <w:rPr>
          <w:rFonts w:ascii="Arial" w:hAnsi="Arial" w:cs="Arial"/>
        </w:rPr>
        <w:t>Stay Safe. Stay Learning</w:t>
      </w:r>
      <w:r>
        <w:rPr>
          <w:rFonts w:ascii="Arial" w:hAnsi="Arial" w:cs="Arial"/>
        </w:rPr>
        <w:t xml:space="preserve"> documentation it states that, </w:t>
      </w:r>
    </w:p>
    <w:p w14:paraId="5CAEFB0B" w14:textId="77777777" w:rsidR="00410B71" w:rsidRDefault="00410B71" w:rsidP="00410B71">
      <w:pPr>
        <w:autoSpaceDE w:val="0"/>
        <w:autoSpaceDN w:val="0"/>
        <w:adjustRightInd w:val="0"/>
        <w:spacing w:after="40"/>
        <w:rPr>
          <w:rFonts w:ascii="Arial" w:hAnsi="Arial" w:cs="Arial"/>
        </w:rPr>
      </w:pPr>
    </w:p>
    <w:p w14:paraId="2E226189" w14:textId="7186D53A" w:rsidR="00DE6ADF" w:rsidRPr="00410B71" w:rsidRDefault="00410B71" w:rsidP="00410B71">
      <w:pPr>
        <w:autoSpaceDE w:val="0"/>
        <w:autoSpaceDN w:val="0"/>
        <w:adjustRightInd w:val="0"/>
        <w:spacing w:after="40"/>
        <w:rPr>
          <w:rFonts w:ascii="Arial" w:hAnsi="Arial" w:cs="Arial"/>
          <w:b/>
          <w:bCs/>
        </w:rPr>
      </w:pPr>
      <w:r w:rsidRPr="00410B71">
        <w:rPr>
          <w:rFonts w:ascii="Arial" w:hAnsi="Arial" w:cs="Arial"/>
          <w:b/>
          <w:bCs/>
        </w:rPr>
        <w:t>“</w:t>
      </w:r>
      <w:r w:rsidR="00DE6ADF" w:rsidRPr="00410B71">
        <w:rPr>
          <w:rFonts w:ascii="Arial" w:hAnsi="Arial" w:cs="Arial"/>
          <w:b/>
          <w:bCs/>
        </w:rPr>
        <w:t xml:space="preserve">Should a setting choose to use synchronous approaches such as live- streaming, governing bodies, headteachers and staff must have full regard to local safeguarding guidance. Any live-streaming should be done on a voluntary basis </w:t>
      </w:r>
      <w:r w:rsidR="00DE6ADF" w:rsidRPr="00410B71">
        <w:rPr>
          <w:rFonts w:ascii="Arial" w:hAnsi="Arial" w:cs="Arial"/>
          <w:b/>
          <w:bCs/>
          <w:i/>
          <w:iCs/>
        </w:rPr>
        <w:t xml:space="preserve">– </w:t>
      </w:r>
      <w:r w:rsidR="00DE6ADF" w:rsidRPr="00410B71">
        <w:rPr>
          <w:rFonts w:ascii="Arial" w:hAnsi="Arial" w:cs="Arial"/>
          <w:b/>
          <w:bCs/>
          <w:u w:val="single"/>
        </w:rPr>
        <w:t>staff should not be directed to undertake live-streaming of lessons.</w:t>
      </w:r>
      <w:r w:rsidR="00DE6ADF" w:rsidRPr="00410B71">
        <w:rPr>
          <w:rFonts w:ascii="Arial" w:hAnsi="Arial" w:cs="Arial"/>
          <w:b/>
          <w:bCs/>
        </w:rPr>
        <w:t xml:space="preserve"> </w:t>
      </w:r>
    </w:p>
    <w:p w14:paraId="0F2495C8" w14:textId="77777777" w:rsidR="00410B71" w:rsidRPr="00410B71" w:rsidRDefault="00410B71" w:rsidP="00410B71">
      <w:pPr>
        <w:autoSpaceDE w:val="0"/>
        <w:autoSpaceDN w:val="0"/>
        <w:adjustRightInd w:val="0"/>
        <w:spacing w:after="40"/>
        <w:rPr>
          <w:rFonts w:ascii="Arial" w:hAnsi="Arial" w:cs="Arial"/>
          <w:b/>
          <w:bCs/>
        </w:rPr>
      </w:pPr>
    </w:p>
    <w:p w14:paraId="33E36FEC" w14:textId="3CC3247A" w:rsidR="00DE6ADF" w:rsidRPr="00410B71" w:rsidRDefault="00DE6ADF" w:rsidP="00410B71">
      <w:pPr>
        <w:autoSpaceDE w:val="0"/>
        <w:autoSpaceDN w:val="0"/>
        <w:adjustRightInd w:val="0"/>
        <w:spacing w:after="40"/>
        <w:rPr>
          <w:rFonts w:ascii="Arial" w:hAnsi="Arial" w:cs="Arial"/>
          <w:b/>
          <w:bCs/>
        </w:rPr>
      </w:pPr>
      <w:r w:rsidRPr="00410B71">
        <w:rPr>
          <w:rFonts w:ascii="Arial" w:hAnsi="Arial" w:cs="Arial"/>
          <w:b/>
          <w:bCs/>
        </w:rPr>
        <w:t>Decision-making at a school level may determine whether live streaming is appropriate for you to host lessons with your learners. As in any school setting, all accountability is owned by the headteacher and governing body of the school.</w:t>
      </w:r>
      <w:r w:rsidR="00410B71">
        <w:rPr>
          <w:rFonts w:ascii="Arial" w:hAnsi="Arial" w:cs="Arial"/>
          <w:b/>
          <w:bCs/>
        </w:rPr>
        <w:t>”</w:t>
      </w:r>
    </w:p>
    <w:p w14:paraId="57C70DB9" w14:textId="4F14A137" w:rsidR="00DE6ADF" w:rsidRPr="00DE6ADF" w:rsidRDefault="00DE6ADF" w:rsidP="00DE6ADF">
      <w:pPr>
        <w:autoSpaceDE w:val="0"/>
        <w:autoSpaceDN w:val="0"/>
        <w:adjustRightInd w:val="0"/>
        <w:rPr>
          <w:rFonts w:ascii="Arial" w:hAnsi="Arial" w:cs="Arial"/>
        </w:rPr>
      </w:pPr>
    </w:p>
    <w:p w14:paraId="0A681C6A" w14:textId="5AE84B28" w:rsidR="00DE6ADF" w:rsidRDefault="00DE6ADF" w:rsidP="00DE6ADF">
      <w:pPr>
        <w:autoSpaceDE w:val="0"/>
        <w:autoSpaceDN w:val="0"/>
        <w:adjustRightInd w:val="0"/>
        <w:spacing w:after="40"/>
        <w:rPr>
          <w:rFonts w:ascii="Arial" w:hAnsi="Arial" w:cs="Arial"/>
          <w:b/>
          <w:bCs/>
        </w:rPr>
      </w:pPr>
      <w:r w:rsidRPr="00DE6ADF">
        <w:rPr>
          <w:rFonts w:ascii="Arial" w:hAnsi="Arial" w:cs="Arial"/>
          <w:b/>
          <w:bCs/>
        </w:rPr>
        <w:t xml:space="preserve">The Welsh Government recommends that: </w:t>
      </w:r>
    </w:p>
    <w:p w14:paraId="4C5FB2B0" w14:textId="04920B0A" w:rsidR="00DE6ADF" w:rsidRPr="00DE6ADF" w:rsidRDefault="00AA22FF" w:rsidP="00DE6ADF">
      <w:pPr>
        <w:pStyle w:val="ListParagraph"/>
        <w:numPr>
          <w:ilvl w:val="0"/>
          <w:numId w:val="13"/>
        </w:numPr>
        <w:autoSpaceDE w:val="0"/>
        <w:autoSpaceDN w:val="0"/>
        <w:adjustRightInd w:val="0"/>
        <w:spacing w:after="40"/>
        <w:rPr>
          <w:rFonts w:ascii="Arial" w:hAnsi="Arial" w:cs="Arial"/>
          <w:b/>
          <w:bCs/>
        </w:rPr>
      </w:pPr>
      <w:r>
        <w:rPr>
          <w:rFonts w:ascii="Arial" w:hAnsi="Arial" w:cs="Arial"/>
        </w:rPr>
        <w:t>A</w:t>
      </w:r>
      <w:r w:rsidR="00DE6ADF" w:rsidRPr="00DE6ADF">
        <w:rPr>
          <w:rFonts w:ascii="Arial" w:hAnsi="Arial" w:cs="Arial"/>
        </w:rPr>
        <w:t>ll live-streamed lessons should be carried out using Microsoft Teams via</w:t>
      </w:r>
      <w:r>
        <w:rPr>
          <w:rFonts w:ascii="Arial" w:hAnsi="Arial" w:cs="Arial"/>
        </w:rPr>
        <w:t xml:space="preserve"> </w:t>
      </w:r>
      <w:r w:rsidR="00DE6ADF" w:rsidRPr="00DE6ADF">
        <w:rPr>
          <w:rFonts w:ascii="Arial" w:hAnsi="Arial" w:cs="Arial"/>
        </w:rPr>
        <w:t>Hwb, rather than an external provider</w:t>
      </w:r>
      <w:r w:rsidR="00730C5A">
        <w:rPr>
          <w:rFonts w:ascii="Arial" w:hAnsi="Arial" w:cs="Arial"/>
        </w:rPr>
        <w:t>.</w:t>
      </w:r>
      <w:r w:rsidR="00DE6ADF" w:rsidRPr="00DE6ADF">
        <w:rPr>
          <w:rFonts w:ascii="Arial" w:hAnsi="Arial" w:cs="Arial"/>
        </w:rPr>
        <w:t xml:space="preserve"> </w:t>
      </w:r>
      <w:r w:rsidR="00DE6ADF" w:rsidRPr="00DE6ADF">
        <w:rPr>
          <w:rFonts w:ascii="MS Gothic" w:eastAsia="MS Gothic" w:hAnsi="MS Gothic" w:cs="MS Gothic" w:hint="eastAsia"/>
        </w:rPr>
        <w:t> </w:t>
      </w:r>
    </w:p>
    <w:p w14:paraId="001F5FD0" w14:textId="418ABD63" w:rsidR="00DE6ADF" w:rsidRPr="00DE6ADF" w:rsidRDefault="00AA22FF" w:rsidP="00DE6ADF">
      <w:pPr>
        <w:pStyle w:val="ListParagraph"/>
        <w:numPr>
          <w:ilvl w:val="0"/>
          <w:numId w:val="13"/>
        </w:numPr>
        <w:autoSpaceDE w:val="0"/>
        <w:autoSpaceDN w:val="0"/>
        <w:adjustRightInd w:val="0"/>
        <w:spacing w:after="40"/>
        <w:rPr>
          <w:rFonts w:ascii="Arial" w:hAnsi="Arial" w:cs="Arial"/>
          <w:b/>
          <w:bCs/>
        </w:rPr>
      </w:pPr>
      <w:r>
        <w:rPr>
          <w:rFonts w:ascii="Arial" w:hAnsi="Arial" w:cs="Arial"/>
        </w:rPr>
        <w:t xml:space="preserve">Staff </w:t>
      </w:r>
      <w:r w:rsidR="00730C5A">
        <w:rPr>
          <w:rFonts w:ascii="Arial" w:hAnsi="Arial" w:cs="Arial"/>
        </w:rPr>
        <w:t>must</w:t>
      </w:r>
      <w:r>
        <w:rPr>
          <w:rFonts w:ascii="Arial" w:hAnsi="Arial" w:cs="Arial"/>
        </w:rPr>
        <w:t xml:space="preserve"> only use</w:t>
      </w:r>
      <w:r w:rsidR="00DE6ADF" w:rsidRPr="00DE6ADF">
        <w:rPr>
          <w:rFonts w:ascii="Arial" w:hAnsi="Arial" w:cs="Arial"/>
        </w:rPr>
        <w:t xml:space="preserve"> school issued device</w:t>
      </w:r>
      <w:r>
        <w:rPr>
          <w:rFonts w:ascii="Arial" w:hAnsi="Arial" w:cs="Arial"/>
        </w:rPr>
        <w:t xml:space="preserve">s and </w:t>
      </w:r>
      <w:r w:rsidR="00730C5A">
        <w:rPr>
          <w:rFonts w:ascii="Arial" w:hAnsi="Arial" w:cs="Arial"/>
        </w:rPr>
        <w:t xml:space="preserve">therefore the school </w:t>
      </w:r>
      <w:r>
        <w:rPr>
          <w:rFonts w:ascii="Arial" w:hAnsi="Arial" w:cs="Arial"/>
        </w:rPr>
        <w:t xml:space="preserve">will </w:t>
      </w:r>
      <w:r w:rsidR="00730C5A">
        <w:rPr>
          <w:rFonts w:ascii="Arial" w:hAnsi="Arial" w:cs="Arial"/>
        </w:rPr>
        <w:t>need</w:t>
      </w:r>
      <w:r>
        <w:rPr>
          <w:rFonts w:ascii="Arial" w:hAnsi="Arial" w:cs="Arial"/>
        </w:rPr>
        <w:t xml:space="preserve"> to supply these</w:t>
      </w:r>
      <w:r w:rsidR="00730C5A">
        <w:rPr>
          <w:rFonts w:ascii="Arial" w:hAnsi="Arial" w:cs="Arial"/>
        </w:rPr>
        <w:t>.</w:t>
      </w:r>
    </w:p>
    <w:p w14:paraId="18A4D5D7" w14:textId="56C97FBB" w:rsidR="00410B71" w:rsidRPr="00AA22FF" w:rsidRDefault="00AA22FF" w:rsidP="00DE6ADF">
      <w:pPr>
        <w:pStyle w:val="ListParagraph"/>
        <w:numPr>
          <w:ilvl w:val="0"/>
          <w:numId w:val="13"/>
        </w:numPr>
        <w:autoSpaceDE w:val="0"/>
        <w:autoSpaceDN w:val="0"/>
        <w:adjustRightInd w:val="0"/>
        <w:spacing w:after="40"/>
        <w:rPr>
          <w:rFonts w:ascii="Arial" w:hAnsi="Arial" w:cs="Arial"/>
          <w:b/>
          <w:bCs/>
        </w:rPr>
      </w:pPr>
      <w:r>
        <w:rPr>
          <w:rFonts w:ascii="Arial" w:hAnsi="Arial" w:cs="Arial"/>
        </w:rPr>
        <w:t>D</w:t>
      </w:r>
      <w:r w:rsidR="00DE6ADF" w:rsidRPr="00DE6ADF">
        <w:rPr>
          <w:rFonts w:ascii="Arial" w:hAnsi="Arial" w:cs="Arial"/>
        </w:rPr>
        <w:t xml:space="preserve">ue regard should be given to the considerations outlined in </w:t>
      </w:r>
      <w:r w:rsidR="00730C5A">
        <w:rPr>
          <w:rFonts w:ascii="Arial" w:hAnsi="Arial" w:cs="Arial"/>
        </w:rPr>
        <w:t>their</w:t>
      </w:r>
      <w:r w:rsidR="00DE6ADF" w:rsidRPr="00DE6ADF">
        <w:rPr>
          <w:rFonts w:ascii="Arial" w:hAnsi="Arial" w:cs="Arial"/>
        </w:rPr>
        <w:t xml:space="preserve"> guidance</w:t>
      </w:r>
      <w:r w:rsidR="00730C5A">
        <w:rPr>
          <w:rFonts w:ascii="Arial" w:hAnsi="Arial" w:cs="Arial"/>
        </w:rPr>
        <w:t xml:space="preserve"> </w:t>
      </w:r>
      <w:r w:rsidR="00DE6ADF" w:rsidRPr="00DE6ADF">
        <w:rPr>
          <w:rFonts w:ascii="Arial" w:hAnsi="Arial" w:cs="Arial"/>
        </w:rPr>
        <w:t xml:space="preserve">to ensure </w:t>
      </w:r>
      <w:r w:rsidR="00730C5A">
        <w:rPr>
          <w:rFonts w:ascii="Arial" w:hAnsi="Arial" w:cs="Arial"/>
        </w:rPr>
        <w:t>all staff</w:t>
      </w:r>
      <w:r w:rsidR="00DE6ADF" w:rsidRPr="00DE6ADF">
        <w:rPr>
          <w:rFonts w:ascii="Arial" w:hAnsi="Arial" w:cs="Arial"/>
        </w:rPr>
        <w:t xml:space="preserve"> and learners are appropriately protected and safeguarded. </w:t>
      </w:r>
      <w:r w:rsidR="00DE6ADF" w:rsidRPr="00DE6ADF">
        <w:rPr>
          <w:rFonts w:ascii="MS Gothic" w:eastAsia="MS Gothic" w:hAnsi="MS Gothic" w:cs="MS Gothic" w:hint="eastAsia"/>
        </w:rPr>
        <w:t> </w:t>
      </w:r>
    </w:p>
    <w:p w14:paraId="579C8088" w14:textId="77777777" w:rsidR="00410B71" w:rsidRPr="00DE6ADF" w:rsidRDefault="00410B71" w:rsidP="00410B71">
      <w:pPr>
        <w:autoSpaceDE w:val="0"/>
        <w:autoSpaceDN w:val="0"/>
        <w:adjustRightInd w:val="0"/>
        <w:rPr>
          <w:rFonts w:ascii="Arial" w:hAnsi="Arial" w:cs="Arial"/>
        </w:rPr>
      </w:pPr>
    </w:p>
    <w:p w14:paraId="29FBD82B" w14:textId="0E7971D2" w:rsidR="00410B71" w:rsidRPr="00AA22FF" w:rsidRDefault="00410B71" w:rsidP="00410B71">
      <w:pPr>
        <w:autoSpaceDE w:val="0"/>
        <w:autoSpaceDN w:val="0"/>
        <w:adjustRightInd w:val="0"/>
        <w:rPr>
          <w:rFonts w:ascii="Arial" w:hAnsi="Arial" w:cs="Arial"/>
          <w:b/>
          <w:bCs/>
        </w:rPr>
      </w:pPr>
      <w:r w:rsidRPr="00AA22FF">
        <w:rPr>
          <w:rFonts w:ascii="Arial" w:hAnsi="Arial" w:cs="Arial"/>
          <w:b/>
          <w:bCs/>
        </w:rPr>
        <w:t xml:space="preserve">Professional Union </w:t>
      </w:r>
      <w:r w:rsidR="004F475C">
        <w:rPr>
          <w:rFonts w:ascii="Arial" w:hAnsi="Arial" w:cs="Arial"/>
          <w:b/>
          <w:bCs/>
        </w:rPr>
        <w:t>Guidance</w:t>
      </w:r>
      <w:r w:rsidRPr="00AA22FF">
        <w:rPr>
          <w:rFonts w:ascii="Arial" w:hAnsi="Arial" w:cs="Arial"/>
          <w:b/>
          <w:bCs/>
        </w:rPr>
        <w:t>:</w:t>
      </w:r>
    </w:p>
    <w:p w14:paraId="1B81DBDE" w14:textId="77777777" w:rsidR="004F475C" w:rsidRDefault="00410B71" w:rsidP="00410B71">
      <w:pPr>
        <w:autoSpaceDE w:val="0"/>
        <w:autoSpaceDN w:val="0"/>
        <w:adjustRightInd w:val="0"/>
        <w:rPr>
          <w:rFonts w:ascii="Arial" w:hAnsi="Arial" w:cs="Arial"/>
        </w:rPr>
      </w:pPr>
      <w:r>
        <w:rPr>
          <w:rFonts w:ascii="Arial" w:hAnsi="Arial" w:cs="Arial"/>
        </w:rPr>
        <w:t xml:space="preserve">Teaching unions have </w:t>
      </w:r>
      <w:r w:rsidR="004F475C">
        <w:rPr>
          <w:rFonts w:ascii="Arial" w:hAnsi="Arial" w:cs="Arial"/>
        </w:rPr>
        <w:t>published their guidance and stance</w:t>
      </w:r>
      <w:r w:rsidR="00AA22FF">
        <w:rPr>
          <w:rFonts w:ascii="Arial" w:hAnsi="Arial" w:cs="Arial"/>
        </w:rPr>
        <w:t xml:space="preserve"> </w:t>
      </w:r>
      <w:r w:rsidR="004F475C">
        <w:rPr>
          <w:rFonts w:ascii="Arial" w:hAnsi="Arial" w:cs="Arial"/>
        </w:rPr>
        <w:t>regarding</w:t>
      </w:r>
      <w:r w:rsidR="00AA22FF">
        <w:rPr>
          <w:rFonts w:ascii="Arial" w:hAnsi="Arial" w:cs="Arial"/>
        </w:rPr>
        <w:t xml:space="preserve"> their members being asked or instructed to use live-streaming solutions to undertake lesson.  </w:t>
      </w:r>
    </w:p>
    <w:p w14:paraId="2ED05367" w14:textId="77777777" w:rsidR="004F475C" w:rsidRDefault="004F475C" w:rsidP="00410B71">
      <w:pPr>
        <w:autoSpaceDE w:val="0"/>
        <w:autoSpaceDN w:val="0"/>
        <w:adjustRightInd w:val="0"/>
        <w:rPr>
          <w:rFonts w:ascii="Arial" w:hAnsi="Arial" w:cs="Arial"/>
        </w:rPr>
      </w:pPr>
    </w:p>
    <w:p w14:paraId="4BD753E1" w14:textId="27B6FA3E" w:rsidR="00AA22FF" w:rsidRDefault="00AA22FF" w:rsidP="00410B71">
      <w:pPr>
        <w:autoSpaceDE w:val="0"/>
        <w:autoSpaceDN w:val="0"/>
        <w:adjustRightInd w:val="0"/>
        <w:rPr>
          <w:rFonts w:ascii="Arial" w:hAnsi="Arial" w:cs="Arial"/>
        </w:rPr>
      </w:pPr>
      <w:r>
        <w:rPr>
          <w:rFonts w:ascii="Arial" w:hAnsi="Arial" w:cs="Arial"/>
        </w:rPr>
        <w:t xml:space="preserve">They </w:t>
      </w:r>
      <w:r w:rsidR="004F475C">
        <w:rPr>
          <w:rFonts w:ascii="Arial" w:hAnsi="Arial" w:cs="Arial"/>
        </w:rPr>
        <w:t>state</w:t>
      </w:r>
      <w:r>
        <w:rPr>
          <w:rFonts w:ascii="Arial" w:hAnsi="Arial" w:cs="Arial"/>
        </w:rPr>
        <w:t xml:space="preserve"> a clear, sensible and measured view on what is safe for any virtual learning strategy: </w:t>
      </w:r>
    </w:p>
    <w:p w14:paraId="36921CD0" w14:textId="1E682351" w:rsidR="00AA22FF" w:rsidRDefault="00410B71" w:rsidP="00410B71">
      <w:pPr>
        <w:pStyle w:val="ListParagraph"/>
        <w:numPr>
          <w:ilvl w:val="0"/>
          <w:numId w:val="17"/>
        </w:numPr>
        <w:autoSpaceDE w:val="0"/>
        <w:autoSpaceDN w:val="0"/>
        <w:adjustRightInd w:val="0"/>
        <w:rPr>
          <w:rFonts w:ascii="Arial" w:hAnsi="Arial" w:cs="Arial"/>
        </w:rPr>
      </w:pPr>
      <w:r w:rsidRPr="00AA22FF">
        <w:rPr>
          <w:rFonts w:ascii="Arial" w:hAnsi="Arial" w:cs="Arial"/>
        </w:rPr>
        <w:t>Tasks that require little or no access to technology are preferable in order to cater for everyone. Where schools do use technology, they should use the technology that pupils and teachers are familiar with</w:t>
      </w:r>
      <w:r w:rsidR="00AA22FF">
        <w:rPr>
          <w:rFonts w:ascii="Arial" w:hAnsi="Arial" w:cs="Arial"/>
        </w:rPr>
        <w:t>.</w:t>
      </w:r>
    </w:p>
    <w:p w14:paraId="757B9FAD" w14:textId="77777777" w:rsidR="00AA22FF" w:rsidRDefault="00410B71" w:rsidP="00410B71">
      <w:pPr>
        <w:pStyle w:val="ListParagraph"/>
        <w:numPr>
          <w:ilvl w:val="0"/>
          <w:numId w:val="17"/>
        </w:numPr>
        <w:autoSpaceDE w:val="0"/>
        <w:autoSpaceDN w:val="0"/>
        <w:adjustRightInd w:val="0"/>
        <w:rPr>
          <w:rFonts w:ascii="Arial" w:hAnsi="Arial" w:cs="Arial"/>
        </w:rPr>
      </w:pPr>
      <w:r w:rsidRPr="00AA22FF">
        <w:rPr>
          <w:rFonts w:ascii="Arial" w:hAnsi="Arial" w:cs="Arial"/>
        </w:rPr>
        <w:t>Variety is key and bite-sized chunks of work are more likely to be completed and could be part of a bigger project. We cannot expect pupils or parents to replicate the classroom at home</w:t>
      </w:r>
      <w:r w:rsidR="00AA22FF">
        <w:rPr>
          <w:rFonts w:ascii="Arial" w:hAnsi="Arial" w:cs="Arial"/>
        </w:rPr>
        <w:t>.</w:t>
      </w:r>
    </w:p>
    <w:p w14:paraId="18BC7447" w14:textId="77777777" w:rsidR="00AA22FF" w:rsidRDefault="00AA22FF" w:rsidP="00410B71">
      <w:pPr>
        <w:pStyle w:val="ListParagraph"/>
        <w:numPr>
          <w:ilvl w:val="0"/>
          <w:numId w:val="17"/>
        </w:numPr>
        <w:autoSpaceDE w:val="0"/>
        <w:autoSpaceDN w:val="0"/>
        <w:adjustRightInd w:val="0"/>
        <w:rPr>
          <w:rFonts w:ascii="Arial" w:hAnsi="Arial" w:cs="Arial"/>
        </w:rPr>
      </w:pPr>
      <w:r w:rsidRPr="00AA22FF">
        <w:rPr>
          <w:rFonts w:ascii="Arial" w:hAnsi="Arial" w:cs="Arial"/>
        </w:rPr>
        <w:t>T</w:t>
      </w:r>
      <w:r w:rsidR="00410B71" w:rsidRPr="00AA22FF">
        <w:rPr>
          <w:rFonts w:ascii="Arial" w:hAnsi="Arial" w:cs="Arial"/>
        </w:rPr>
        <w:t>eachers set flexible tasks that cater for students’ interests and abilities – online learning cannot totally replicate the sort of classroom learning to which students and teachers are accustomed</w:t>
      </w:r>
      <w:r w:rsidRPr="00AA22FF">
        <w:rPr>
          <w:rFonts w:ascii="Arial" w:hAnsi="Arial" w:cs="Arial"/>
        </w:rPr>
        <w:t>.</w:t>
      </w:r>
    </w:p>
    <w:p w14:paraId="0177739E" w14:textId="7F7E2341" w:rsidR="00AA22FF" w:rsidRDefault="00AA22FF" w:rsidP="00410B71">
      <w:pPr>
        <w:pStyle w:val="ListParagraph"/>
        <w:numPr>
          <w:ilvl w:val="0"/>
          <w:numId w:val="17"/>
        </w:numPr>
        <w:autoSpaceDE w:val="0"/>
        <w:autoSpaceDN w:val="0"/>
        <w:adjustRightInd w:val="0"/>
        <w:rPr>
          <w:rFonts w:ascii="Arial" w:hAnsi="Arial" w:cs="Arial"/>
        </w:rPr>
      </w:pPr>
      <w:r w:rsidRPr="00AA22FF">
        <w:rPr>
          <w:rFonts w:ascii="Arial" w:hAnsi="Arial" w:cs="Arial"/>
        </w:rPr>
        <w:t>T</w:t>
      </w:r>
      <w:r w:rsidR="00410B71" w:rsidRPr="00AA22FF">
        <w:rPr>
          <w:rFonts w:ascii="Arial" w:hAnsi="Arial" w:cs="Arial"/>
        </w:rPr>
        <w:t>he interaction needed between teacher and pupils in school is high and cannot be easily replicated for a young audience, even at KS4 level.</w:t>
      </w:r>
    </w:p>
    <w:p w14:paraId="1D134291" w14:textId="5E9B1B96" w:rsidR="00410B71" w:rsidRPr="00AA22FF" w:rsidRDefault="00410B71" w:rsidP="00410B71">
      <w:pPr>
        <w:pStyle w:val="ListParagraph"/>
        <w:numPr>
          <w:ilvl w:val="0"/>
          <w:numId w:val="17"/>
        </w:numPr>
        <w:autoSpaceDE w:val="0"/>
        <w:autoSpaceDN w:val="0"/>
        <w:adjustRightInd w:val="0"/>
        <w:rPr>
          <w:rFonts w:ascii="Arial" w:hAnsi="Arial" w:cs="Arial"/>
        </w:rPr>
      </w:pPr>
      <w:r w:rsidRPr="00AA22FF">
        <w:rPr>
          <w:rFonts w:ascii="Arial" w:hAnsi="Arial" w:cs="Arial"/>
        </w:rPr>
        <w:t xml:space="preserve">Any school which carries out online lessons must have protocols in place to protect staff and safeguard pupils, and no teacher should be expected to carry </w:t>
      </w:r>
      <w:r w:rsidRPr="00AA22FF">
        <w:rPr>
          <w:rFonts w:ascii="Arial" w:hAnsi="Arial" w:cs="Arial"/>
        </w:rPr>
        <w:lastRenderedPageBreak/>
        <w:t>out any online teaching with which they feel uncomfortable or in the absence of agreed protocols.</w:t>
      </w:r>
    </w:p>
    <w:p w14:paraId="5B0B327B" w14:textId="0B361C40" w:rsidR="00410B71" w:rsidRDefault="00410B71" w:rsidP="00DE6ADF">
      <w:pPr>
        <w:autoSpaceDE w:val="0"/>
        <w:autoSpaceDN w:val="0"/>
        <w:adjustRightInd w:val="0"/>
        <w:spacing w:after="40"/>
        <w:rPr>
          <w:rFonts w:ascii="Arial" w:hAnsi="Arial" w:cs="Arial"/>
          <w:b/>
          <w:bCs/>
        </w:rPr>
      </w:pPr>
    </w:p>
    <w:p w14:paraId="35E68BA2" w14:textId="68878B28" w:rsidR="00730C5A" w:rsidRDefault="00730C5A" w:rsidP="00DE6ADF">
      <w:pPr>
        <w:autoSpaceDE w:val="0"/>
        <w:autoSpaceDN w:val="0"/>
        <w:adjustRightInd w:val="0"/>
        <w:spacing w:after="40"/>
        <w:rPr>
          <w:rFonts w:ascii="Arial" w:hAnsi="Arial" w:cs="Arial"/>
          <w:b/>
          <w:bCs/>
        </w:rPr>
      </w:pPr>
    </w:p>
    <w:p w14:paraId="2210D0FF" w14:textId="77777777" w:rsidR="00730C5A" w:rsidRDefault="00730C5A" w:rsidP="00DE6ADF">
      <w:pPr>
        <w:autoSpaceDE w:val="0"/>
        <w:autoSpaceDN w:val="0"/>
        <w:adjustRightInd w:val="0"/>
        <w:spacing w:after="40"/>
        <w:rPr>
          <w:rFonts w:ascii="Arial" w:hAnsi="Arial" w:cs="Arial"/>
          <w:b/>
          <w:bCs/>
        </w:rPr>
      </w:pPr>
    </w:p>
    <w:p w14:paraId="4D8EB006" w14:textId="200AFC51" w:rsidR="004F475C" w:rsidRDefault="007144D5" w:rsidP="004F475C">
      <w:pPr>
        <w:autoSpaceDE w:val="0"/>
        <w:autoSpaceDN w:val="0"/>
        <w:adjustRightInd w:val="0"/>
        <w:spacing w:after="40"/>
        <w:rPr>
          <w:rFonts w:ascii="Arial" w:hAnsi="Arial" w:cs="Arial"/>
          <w:b/>
          <w:bCs/>
        </w:rPr>
      </w:pPr>
      <w:r>
        <w:rPr>
          <w:rFonts w:ascii="Arial" w:hAnsi="Arial" w:cs="Arial"/>
          <w:b/>
          <w:bCs/>
        </w:rPr>
        <w:t xml:space="preserve">30 </w:t>
      </w:r>
      <w:r w:rsidR="004F475C">
        <w:rPr>
          <w:rFonts w:ascii="Arial" w:hAnsi="Arial" w:cs="Arial"/>
          <w:b/>
          <w:bCs/>
        </w:rPr>
        <w:t>Considerations for Synchronous Approaches:</w:t>
      </w:r>
    </w:p>
    <w:p w14:paraId="10B3A11A" w14:textId="3C4FC5FB" w:rsidR="004F475C" w:rsidRPr="004F475C" w:rsidRDefault="00AA331A" w:rsidP="004F475C">
      <w:pPr>
        <w:autoSpaceDE w:val="0"/>
        <w:autoSpaceDN w:val="0"/>
        <w:adjustRightInd w:val="0"/>
        <w:spacing w:after="40"/>
        <w:rPr>
          <w:rFonts w:ascii="Arial" w:hAnsi="Arial" w:cs="Arial"/>
        </w:rPr>
      </w:pPr>
      <w:r>
        <w:rPr>
          <w:rFonts w:ascii="Arial" w:hAnsi="Arial" w:cs="Arial"/>
        </w:rPr>
        <w:t xml:space="preserve">The following would need to be considered before adopting a synchronous approach to virtual learning. </w:t>
      </w:r>
      <w:r w:rsidR="004F475C" w:rsidRPr="004F475C">
        <w:rPr>
          <w:rFonts w:ascii="Arial" w:hAnsi="Arial" w:cs="Arial"/>
        </w:rPr>
        <w:t xml:space="preserve">All considerations must have the schools’ safeguarding protocols and principles at the core </w:t>
      </w:r>
      <w:r w:rsidR="003D0741">
        <w:rPr>
          <w:rFonts w:ascii="Arial" w:hAnsi="Arial" w:cs="Arial"/>
        </w:rPr>
        <w:t>in order to protect</w:t>
      </w:r>
      <w:r w:rsidR="004F475C" w:rsidRPr="004F475C">
        <w:rPr>
          <w:rFonts w:ascii="Arial" w:hAnsi="Arial" w:cs="Arial"/>
        </w:rPr>
        <w:t xml:space="preserve"> all learners and staff. </w:t>
      </w:r>
    </w:p>
    <w:p w14:paraId="6CD77DB1" w14:textId="77777777" w:rsidR="004F475C" w:rsidRPr="0032021E" w:rsidRDefault="00DE6ADF" w:rsidP="004F475C">
      <w:pPr>
        <w:pStyle w:val="ListParagraph"/>
        <w:numPr>
          <w:ilvl w:val="0"/>
          <w:numId w:val="18"/>
        </w:numPr>
        <w:autoSpaceDE w:val="0"/>
        <w:autoSpaceDN w:val="0"/>
        <w:adjustRightInd w:val="0"/>
        <w:spacing w:after="40"/>
        <w:rPr>
          <w:rFonts w:ascii="Arial" w:hAnsi="Arial" w:cs="Arial"/>
        </w:rPr>
      </w:pPr>
      <w:r w:rsidRPr="0032021E">
        <w:rPr>
          <w:rFonts w:ascii="Arial" w:hAnsi="Arial" w:cs="Arial"/>
        </w:rPr>
        <w:t>Safeguarding and welfare of learners is paramount and takes precedence over all other considerations.</w:t>
      </w:r>
    </w:p>
    <w:p w14:paraId="7487CE16" w14:textId="2304D189" w:rsidR="004F475C" w:rsidRPr="0032021E" w:rsidRDefault="00875161" w:rsidP="004F475C">
      <w:pPr>
        <w:pStyle w:val="ListParagraph"/>
        <w:numPr>
          <w:ilvl w:val="0"/>
          <w:numId w:val="18"/>
        </w:numPr>
        <w:autoSpaceDE w:val="0"/>
        <w:autoSpaceDN w:val="0"/>
        <w:adjustRightInd w:val="0"/>
        <w:spacing w:after="40"/>
        <w:rPr>
          <w:rFonts w:ascii="Arial" w:hAnsi="Arial" w:cs="Arial"/>
        </w:rPr>
      </w:pPr>
      <w:r w:rsidRPr="0032021E">
        <w:rPr>
          <w:rFonts w:ascii="Arial" w:hAnsi="Arial" w:cs="Arial"/>
        </w:rPr>
        <w:t>Continue to follow your school’s safeguarding policies, a</w:t>
      </w:r>
      <w:r w:rsidR="00DE6ADF" w:rsidRPr="0032021E">
        <w:rPr>
          <w:rFonts w:ascii="Arial" w:hAnsi="Arial" w:cs="Arial"/>
        </w:rPr>
        <w:t>t all times</w:t>
      </w:r>
      <w:r w:rsidRPr="0032021E">
        <w:rPr>
          <w:rFonts w:ascii="Arial" w:hAnsi="Arial" w:cs="Arial"/>
        </w:rPr>
        <w:t>.</w:t>
      </w:r>
    </w:p>
    <w:p w14:paraId="579E8A83" w14:textId="313D03EA" w:rsidR="00F90C4A" w:rsidRPr="0032021E" w:rsidRDefault="00F90C4A" w:rsidP="00F90C4A">
      <w:pPr>
        <w:pStyle w:val="ListParagraph"/>
        <w:numPr>
          <w:ilvl w:val="0"/>
          <w:numId w:val="18"/>
        </w:numPr>
        <w:autoSpaceDE w:val="0"/>
        <w:autoSpaceDN w:val="0"/>
        <w:adjustRightInd w:val="0"/>
        <w:spacing w:after="40"/>
        <w:rPr>
          <w:rFonts w:ascii="Arial" w:hAnsi="Arial" w:cs="Arial"/>
        </w:rPr>
      </w:pPr>
      <w:r w:rsidRPr="0032021E">
        <w:rPr>
          <w:rFonts w:ascii="Arial" w:hAnsi="Arial" w:cs="Arial"/>
        </w:rPr>
        <w:t>Ensure that all staff and learners are safeguarded against anyone recording lessons without the consent of all parties – in order to comply fully with GDPR protocol, Safeguarding and Child Protection Policies.</w:t>
      </w:r>
    </w:p>
    <w:p w14:paraId="28EF26B8" w14:textId="514792C0" w:rsidR="00F90C4A" w:rsidRPr="0032021E" w:rsidRDefault="00DE6ADF" w:rsidP="00F90C4A">
      <w:pPr>
        <w:pStyle w:val="ListParagraph"/>
        <w:numPr>
          <w:ilvl w:val="0"/>
          <w:numId w:val="18"/>
        </w:numPr>
        <w:autoSpaceDE w:val="0"/>
        <w:autoSpaceDN w:val="0"/>
        <w:adjustRightInd w:val="0"/>
        <w:spacing w:after="40"/>
        <w:rPr>
          <w:rFonts w:ascii="Arial" w:hAnsi="Arial" w:cs="Arial"/>
        </w:rPr>
      </w:pPr>
      <w:r w:rsidRPr="0032021E">
        <w:rPr>
          <w:rFonts w:ascii="Arial" w:hAnsi="Arial" w:cs="Arial"/>
        </w:rPr>
        <w:t xml:space="preserve">If any </w:t>
      </w:r>
      <w:r w:rsidR="00875161" w:rsidRPr="0032021E">
        <w:rPr>
          <w:rFonts w:ascii="Arial" w:hAnsi="Arial" w:cs="Arial"/>
        </w:rPr>
        <w:t xml:space="preserve">staff have a </w:t>
      </w:r>
      <w:r w:rsidR="007144D5" w:rsidRPr="0032021E">
        <w:rPr>
          <w:rFonts w:ascii="Arial" w:hAnsi="Arial" w:cs="Arial"/>
        </w:rPr>
        <w:t>genuine safeguarding concern</w:t>
      </w:r>
      <w:r w:rsidRPr="0032021E">
        <w:rPr>
          <w:rFonts w:ascii="Arial" w:hAnsi="Arial" w:cs="Arial"/>
        </w:rPr>
        <w:t xml:space="preserve"> about a child, </w:t>
      </w:r>
      <w:r w:rsidR="00130E05" w:rsidRPr="0032021E">
        <w:rPr>
          <w:rFonts w:ascii="Arial" w:hAnsi="Arial" w:cs="Arial"/>
        </w:rPr>
        <w:t>they</w:t>
      </w:r>
      <w:r w:rsidRPr="0032021E">
        <w:rPr>
          <w:rFonts w:ascii="Arial" w:hAnsi="Arial" w:cs="Arial"/>
        </w:rPr>
        <w:t xml:space="preserve"> should discuss these with the Designated Senior Person for Child Protection</w:t>
      </w:r>
      <w:r w:rsidR="0032021E" w:rsidRPr="0032021E">
        <w:rPr>
          <w:rFonts w:ascii="Arial" w:hAnsi="Arial" w:cs="Arial"/>
        </w:rPr>
        <w:t xml:space="preserve">, </w:t>
      </w:r>
      <w:r w:rsidRPr="0032021E">
        <w:rPr>
          <w:rFonts w:ascii="Arial" w:hAnsi="Arial" w:cs="Arial"/>
        </w:rPr>
        <w:t xml:space="preserve">ensuring concerns are reported as soon as possible. </w:t>
      </w:r>
      <w:r w:rsidR="00F90C4A" w:rsidRPr="0032021E">
        <w:rPr>
          <w:rFonts w:ascii="Arial" w:hAnsi="Arial" w:cs="Arial"/>
        </w:rPr>
        <w:t xml:space="preserve">Policies and procedures for reporting incidents of misuse must be followed at all times. </w:t>
      </w:r>
      <w:r w:rsidR="00F90C4A" w:rsidRPr="0032021E">
        <w:rPr>
          <w:rFonts w:ascii="MS Gothic" w:eastAsia="MS Gothic" w:hAnsi="MS Gothic" w:cs="MS Gothic" w:hint="eastAsia"/>
        </w:rPr>
        <w:t> </w:t>
      </w:r>
    </w:p>
    <w:p w14:paraId="6669C69C" w14:textId="77777777" w:rsidR="007144D5" w:rsidRDefault="00F90C4A" w:rsidP="007144D5">
      <w:pPr>
        <w:pStyle w:val="ListParagraph"/>
        <w:numPr>
          <w:ilvl w:val="0"/>
          <w:numId w:val="18"/>
        </w:numPr>
        <w:autoSpaceDE w:val="0"/>
        <w:autoSpaceDN w:val="0"/>
        <w:adjustRightInd w:val="0"/>
        <w:spacing w:after="40"/>
        <w:rPr>
          <w:rFonts w:ascii="Arial" w:hAnsi="Arial" w:cs="Arial"/>
        </w:rPr>
      </w:pPr>
      <w:r w:rsidRPr="0032021E">
        <w:rPr>
          <w:rFonts w:ascii="Arial" w:hAnsi="Arial" w:cs="Arial"/>
        </w:rPr>
        <w:t>Special consideration on the location of the camera for staff and pupils – ensure there is a neutral backdrop without the risk of other household members intruding on the video call. This point has great potential to take controlling factors away from the school, SLT, Governing Body and LA.</w:t>
      </w:r>
    </w:p>
    <w:p w14:paraId="4EF13F71" w14:textId="4D44EB70" w:rsidR="007144D5" w:rsidRPr="007144D5" w:rsidRDefault="007144D5" w:rsidP="007144D5">
      <w:pPr>
        <w:pStyle w:val="ListParagraph"/>
        <w:numPr>
          <w:ilvl w:val="0"/>
          <w:numId w:val="18"/>
        </w:numPr>
        <w:autoSpaceDE w:val="0"/>
        <w:autoSpaceDN w:val="0"/>
        <w:adjustRightInd w:val="0"/>
        <w:spacing w:after="40"/>
        <w:rPr>
          <w:rFonts w:ascii="Arial" w:hAnsi="Arial" w:cs="Arial"/>
        </w:rPr>
      </w:pPr>
      <w:r w:rsidRPr="007144D5">
        <w:rPr>
          <w:rFonts w:ascii="Arial" w:hAnsi="Arial" w:cs="Arial"/>
        </w:rPr>
        <w:t>Ensure students and staff have a safe and appropriate place with no bedrooms or inappropriate objects/information visible.</w:t>
      </w:r>
    </w:p>
    <w:p w14:paraId="58A1297F" w14:textId="77777777" w:rsidR="004F475C" w:rsidRPr="0032021E" w:rsidRDefault="00DE6ADF" w:rsidP="004F475C">
      <w:pPr>
        <w:pStyle w:val="ListParagraph"/>
        <w:numPr>
          <w:ilvl w:val="0"/>
          <w:numId w:val="18"/>
        </w:numPr>
        <w:autoSpaceDE w:val="0"/>
        <w:autoSpaceDN w:val="0"/>
        <w:adjustRightInd w:val="0"/>
        <w:spacing w:after="40"/>
        <w:rPr>
          <w:rFonts w:ascii="Arial" w:hAnsi="Arial" w:cs="Arial"/>
        </w:rPr>
      </w:pPr>
      <w:r w:rsidRPr="0032021E">
        <w:rPr>
          <w:rFonts w:ascii="Arial" w:hAnsi="Arial" w:cs="Arial"/>
        </w:rPr>
        <w:t xml:space="preserve">Consider the purpose, benefits and limitations of a live-streaming lesson. </w:t>
      </w:r>
      <w:r w:rsidRPr="0032021E">
        <w:rPr>
          <w:rFonts w:ascii="MS Gothic" w:eastAsia="MS Gothic" w:hAnsi="MS Gothic" w:cs="MS Gothic" w:hint="eastAsia"/>
        </w:rPr>
        <w:t> </w:t>
      </w:r>
    </w:p>
    <w:p w14:paraId="5A3FC93C" w14:textId="77777777" w:rsidR="004F475C" w:rsidRPr="0032021E" w:rsidRDefault="00DE6ADF" w:rsidP="004F475C">
      <w:pPr>
        <w:pStyle w:val="ListParagraph"/>
        <w:numPr>
          <w:ilvl w:val="0"/>
          <w:numId w:val="18"/>
        </w:numPr>
        <w:autoSpaceDE w:val="0"/>
        <w:autoSpaceDN w:val="0"/>
        <w:adjustRightInd w:val="0"/>
        <w:spacing w:after="40"/>
        <w:rPr>
          <w:rFonts w:ascii="Arial" w:hAnsi="Arial" w:cs="Arial"/>
        </w:rPr>
      </w:pPr>
      <w:r w:rsidRPr="0032021E">
        <w:rPr>
          <w:rFonts w:ascii="Arial" w:hAnsi="Arial" w:cs="Arial"/>
        </w:rPr>
        <w:t xml:space="preserve">Consider if an alternative method is more appropriate, e.g. if a demonstration is planned, perhaps a screen recording may be more suitable. </w:t>
      </w:r>
      <w:r w:rsidRPr="0032021E">
        <w:rPr>
          <w:rFonts w:ascii="MS Gothic" w:eastAsia="MS Gothic" w:hAnsi="MS Gothic" w:cs="MS Gothic" w:hint="eastAsia"/>
        </w:rPr>
        <w:t> </w:t>
      </w:r>
    </w:p>
    <w:p w14:paraId="5A77973A" w14:textId="77777777" w:rsidR="004F475C" w:rsidRPr="0032021E" w:rsidRDefault="00DE6ADF" w:rsidP="004F475C">
      <w:pPr>
        <w:pStyle w:val="ListParagraph"/>
        <w:numPr>
          <w:ilvl w:val="0"/>
          <w:numId w:val="18"/>
        </w:numPr>
        <w:autoSpaceDE w:val="0"/>
        <w:autoSpaceDN w:val="0"/>
        <w:adjustRightInd w:val="0"/>
        <w:spacing w:after="40"/>
        <w:rPr>
          <w:rFonts w:ascii="Arial" w:hAnsi="Arial" w:cs="Arial"/>
        </w:rPr>
      </w:pPr>
      <w:r w:rsidRPr="0032021E">
        <w:rPr>
          <w:rFonts w:ascii="Arial" w:hAnsi="Arial" w:cs="Arial"/>
        </w:rPr>
        <w:t xml:space="preserve">Consider availability of learners, e.g. will all learners be available, will some need to join or leave at different times? It is recommended that the number of learners on the session is considered. </w:t>
      </w:r>
      <w:r w:rsidRPr="0032021E">
        <w:rPr>
          <w:rFonts w:ascii="MS Gothic" w:eastAsia="MS Gothic" w:hAnsi="MS Gothic" w:cs="MS Gothic" w:hint="eastAsia"/>
        </w:rPr>
        <w:t> </w:t>
      </w:r>
    </w:p>
    <w:p w14:paraId="3F0AAE5D" w14:textId="77777777" w:rsidR="004F475C" w:rsidRPr="0032021E" w:rsidRDefault="00DE6ADF" w:rsidP="004F475C">
      <w:pPr>
        <w:pStyle w:val="ListParagraph"/>
        <w:numPr>
          <w:ilvl w:val="0"/>
          <w:numId w:val="18"/>
        </w:numPr>
        <w:autoSpaceDE w:val="0"/>
        <w:autoSpaceDN w:val="0"/>
        <w:adjustRightInd w:val="0"/>
        <w:spacing w:after="40"/>
        <w:rPr>
          <w:rFonts w:ascii="Arial" w:hAnsi="Arial" w:cs="Arial"/>
        </w:rPr>
      </w:pPr>
      <w:r w:rsidRPr="0032021E">
        <w:rPr>
          <w:rFonts w:ascii="Arial" w:hAnsi="Arial" w:cs="Arial"/>
        </w:rPr>
        <w:t>Ensure the length of live-streamed lessons are appropriate for your learners.</w:t>
      </w:r>
    </w:p>
    <w:p w14:paraId="0DBAABCF" w14:textId="77777777" w:rsidR="004F475C" w:rsidRPr="0032021E" w:rsidRDefault="00DE6ADF" w:rsidP="004F475C">
      <w:pPr>
        <w:pStyle w:val="ListParagraph"/>
        <w:numPr>
          <w:ilvl w:val="0"/>
          <w:numId w:val="18"/>
        </w:numPr>
        <w:autoSpaceDE w:val="0"/>
        <w:autoSpaceDN w:val="0"/>
        <w:adjustRightInd w:val="0"/>
        <w:spacing w:after="40"/>
        <w:rPr>
          <w:rFonts w:ascii="Arial" w:hAnsi="Arial" w:cs="Arial"/>
        </w:rPr>
      </w:pPr>
      <w:r w:rsidRPr="0032021E">
        <w:rPr>
          <w:rFonts w:ascii="Arial" w:hAnsi="Arial" w:cs="Arial"/>
        </w:rPr>
        <w:t xml:space="preserve">Consider the availability/strength of each learner’s network connection and take steps to provide the best possible conditions for stable connectivity if required (i.e. the provision of MiFi devices). If there is likely to be inequality of access due to connectivity issues, hardware issues, caring for siblings or any other reason, you may wish to consider alternative lesson formats. </w:t>
      </w:r>
    </w:p>
    <w:p w14:paraId="23A4A27B" w14:textId="77777777" w:rsidR="004F475C" w:rsidRPr="0032021E" w:rsidRDefault="00DE6ADF" w:rsidP="004F475C">
      <w:pPr>
        <w:pStyle w:val="ListParagraph"/>
        <w:numPr>
          <w:ilvl w:val="0"/>
          <w:numId w:val="18"/>
        </w:numPr>
        <w:autoSpaceDE w:val="0"/>
        <w:autoSpaceDN w:val="0"/>
        <w:adjustRightInd w:val="0"/>
        <w:spacing w:after="40"/>
        <w:rPr>
          <w:rFonts w:ascii="Arial" w:hAnsi="Arial" w:cs="Arial"/>
        </w:rPr>
      </w:pPr>
      <w:r w:rsidRPr="0032021E">
        <w:rPr>
          <w:rFonts w:ascii="Arial" w:hAnsi="Arial" w:cs="Arial"/>
        </w:rPr>
        <w:t xml:space="preserve">Ensure the lesson is planned in advance and sufficient notice should be given to learners and parents/carers as required. </w:t>
      </w:r>
      <w:r w:rsidRPr="0032021E">
        <w:rPr>
          <w:rFonts w:ascii="MS Gothic" w:eastAsia="MS Gothic" w:hAnsi="MS Gothic" w:cs="MS Gothic" w:hint="eastAsia"/>
        </w:rPr>
        <w:t> </w:t>
      </w:r>
    </w:p>
    <w:p w14:paraId="333CCC87" w14:textId="77777777" w:rsidR="004F475C" w:rsidRPr="0032021E" w:rsidRDefault="00DE6ADF" w:rsidP="004F475C">
      <w:pPr>
        <w:pStyle w:val="ListParagraph"/>
        <w:numPr>
          <w:ilvl w:val="0"/>
          <w:numId w:val="18"/>
        </w:numPr>
        <w:autoSpaceDE w:val="0"/>
        <w:autoSpaceDN w:val="0"/>
        <w:adjustRightInd w:val="0"/>
        <w:spacing w:after="40"/>
        <w:rPr>
          <w:rFonts w:ascii="Arial" w:hAnsi="Arial" w:cs="Arial"/>
        </w:rPr>
      </w:pPr>
      <w:r w:rsidRPr="0032021E">
        <w:rPr>
          <w:rFonts w:ascii="Arial" w:hAnsi="Arial" w:cs="Arial"/>
        </w:rPr>
        <w:t xml:space="preserve">Check all content is appropriate and for any tasks requiring online research, check the suitability of the websites prior to the lesson. </w:t>
      </w:r>
      <w:r w:rsidRPr="0032021E">
        <w:rPr>
          <w:rFonts w:ascii="MS Gothic" w:eastAsia="MS Gothic" w:hAnsi="MS Gothic" w:cs="MS Gothic" w:hint="eastAsia"/>
        </w:rPr>
        <w:t> </w:t>
      </w:r>
    </w:p>
    <w:p w14:paraId="57A78ED7" w14:textId="5ED1B3A9" w:rsidR="004F475C" w:rsidRPr="0032021E" w:rsidRDefault="0032021E" w:rsidP="004F475C">
      <w:pPr>
        <w:pStyle w:val="ListParagraph"/>
        <w:numPr>
          <w:ilvl w:val="0"/>
          <w:numId w:val="18"/>
        </w:numPr>
        <w:autoSpaceDE w:val="0"/>
        <w:autoSpaceDN w:val="0"/>
        <w:adjustRightInd w:val="0"/>
        <w:spacing w:after="40"/>
        <w:rPr>
          <w:rFonts w:ascii="Arial" w:hAnsi="Arial" w:cs="Arial"/>
        </w:rPr>
      </w:pPr>
      <w:r w:rsidRPr="0032021E">
        <w:rPr>
          <w:rFonts w:ascii="Arial" w:eastAsia="MS Gothic" w:hAnsi="Arial" w:cs="Arial"/>
        </w:rPr>
        <w:t>E</w:t>
      </w:r>
      <w:r w:rsidR="00DE6ADF" w:rsidRPr="0032021E">
        <w:rPr>
          <w:rFonts w:ascii="Arial" w:hAnsi="Arial" w:cs="Arial"/>
        </w:rPr>
        <w:t xml:space="preserve">nsure that all learners have access to software applications required, this can be facilitated through the Hwb platform. </w:t>
      </w:r>
      <w:r w:rsidR="00DE6ADF" w:rsidRPr="0032021E">
        <w:rPr>
          <w:rFonts w:ascii="MS Gothic" w:eastAsia="MS Gothic" w:hAnsi="MS Gothic" w:cs="MS Gothic" w:hint="eastAsia"/>
        </w:rPr>
        <w:t> </w:t>
      </w:r>
    </w:p>
    <w:p w14:paraId="79FD22E5" w14:textId="77777777" w:rsidR="004F475C" w:rsidRPr="0032021E" w:rsidRDefault="00DE6ADF" w:rsidP="004F475C">
      <w:pPr>
        <w:pStyle w:val="ListParagraph"/>
        <w:numPr>
          <w:ilvl w:val="0"/>
          <w:numId w:val="18"/>
        </w:numPr>
        <w:autoSpaceDE w:val="0"/>
        <w:autoSpaceDN w:val="0"/>
        <w:adjustRightInd w:val="0"/>
        <w:spacing w:after="40"/>
        <w:rPr>
          <w:rFonts w:ascii="Arial" w:hAnsi="Arial" w:cs="Arial"/>
        </w:rPr>
      </w:pPr>
      <w:r w:rsidRPr="0032021E">
        <w:rPr>
          <w:rFonts w:ascii="Arial" w:hAnsi="Arial" w:cs="Arial"/>
        </w:rPr>
        <w:t xml:space="preserve">Be mindful that if the lesson includes tasks, some learners may require more time than others. </w:t>
      </w:r>
      <w:r w:rsidRPr="0032021E">
        <w:rPr>
          <w:rFonts w:ascii="MS Gothic" w:eastAsia="MS Gothic" w:hAnsi="MS Gothic" w:cs="MS Gothic" w:hint="eastAsia"/>
        </w:rPr>
        <w:t> </w:t>
      </w:r>
    </w:p>
    <w:p w14:paraId="25FC61A8" w14:textId="77777777" w:rsidR="004F475C" w:rsidRPr="0032021E" w:rsidRDefault="00DE6ADF" w:rsidP="004F475C">
      <w:pPr>
        <w:pStyle w:val="ListParagraph"/>
        <w:numPr>
          <w:ilvl w:val="0"/>
          <w:numId w:val="18"/>
        </w:numPr>
        <w:autoSpaceDE w:val="0"/>
        <w:autoSpaceDN w:val="0"/>
        <w:adjustRightInd w:val="0"/>
        <w:spacing w:after="40"/>
        <w:rPr>
          <w:rFonts w:ascii="Arial" w:hAnsi="Arial" w:cs="Arial"/>
        </w:rPr>
      </w:pPr>
      <w:r w:rsidRPr="0032021E">
        <w:rPr>
          <w:rFonts w:ascii="Arial" w:hAnsi="Arial" w:cs="Arial"/>
        </w:rPr>
        <w:lastRenderedPageBreak/>
        <w:t xml:space="preserve">Ensure appropriate use agreements are in place for all learners involved in live- streaming lessons. </w:t>
      </w:r>
      <w:r w:rsidRPr="0032021E">
        <w:rPr>
          <w:rFonts w:ascii="MS Gothic" w:eastAsia="MS Gothic" w:hAnsi="MS Gothic" w:cs="MS Gothic" w:hint="eastAsia"/>
        </w:rPr>
        <w:t> </w:t>
      </w:r>
    </w:p>
    <w:p w14:paraId="42A15A28" w14:textId="76DB6C05" w:rsidR="00F90C4A" w:rsidRPr="0032021E" w:rsidRDefault="00F90C4A" w:rsidP="00F90C4A">
      <w:pPr>
        <w:pStyle w:val="ListParagraph"/>
        <w:numPr>
          <w:ilvl w:val="0"/>
          <w:numId w:val="18"/>
        </w:numPr>
        <w:autoSpaceDE w:val="0"/>
        <w:autoSpaceDN w:val="0"/>
        <w:adjustRightInd w:val="0"/>
        <w:spacing w:after="40"/>
        <w:rPr>
          <w:rFonts w:ascii="Arial" w:hAnsi="Arial" w:cs="Arial"/>
        </w:rPr>
      </w:pPr>
      <w:r w:rsidRPr="0032021E">
        <w:rPr>
          <w:rFonts w:ascii="Arial" w:hAnsi="Arial" w:cs="Arial"/>
        </w:rPr>
        <w:t xml:space="preserve">Any </w:t>
      </w:r>
      <w:r w:rsidR="0032021E" w:rsidRPr="0032021E">
        <w:rPr>
          <w:rFonts w:ascii="Arial" w:hAnsi="Arial" w:cs="Arial"/>
        </w:rPr>
        <w:t>live streaming</w:t>
      </w:r>
      <w:r w:rsidRPr="0032021E">
        <w:rPr>
          <w:rFonts w:ascii="Arial" w:hAnsi="Arial" w:cs="Arial"/>
        </w:rPr>
        <w:t xml:space="preserve"> should continue to work in the same professional manner as they would in the classroom and adhere to professional standards of dress when in front of the camera. </w:t>
      </w:r>
      <w:r w:rsidRPr="0032021E">
        <w:rPr>
          <w:rFonts w:ascii="MS Gothic" w:eastAsia="MS Gothic" w:hAnsi="MS Gothic" w:cs="MS Gothic" w:hint="eastAsia"/>
        </w:rPr>
        <w:t> </w:t>
      </w:r>
    </w:p>
    <w:p w14:paraId="2D5BA787" w14:textId="5446FC8B" w:rsidR="00F90C4A" w:rsidRDefault="00F90C4A" w:rsidP="00F90C4A">
      <w:pPr>
        <w:numPr>
          <w:ilvl w:val="0"/>
          <w:numId w:val="18"/>
        </w:numPr>
        <w:autoSpaceDE w:val="0"/>
        <w:autoSpaceDN w:val="0"/>
        <w:adjustRightInd w:val="0"/>
        <w:rPr>
          <w:rFonts w:ascii="Arial" w:hAnsi="Arial" w:cs="Arial"/>
        </w:rPr>
      </w:pPr>
      <w:r w:rsidRPr="00DE6ADF">
        <w:rPr>
          <w:rFonts w:ascii="Arial" w:hAnsi="Arial" w:cs="Arial"/>
        </w:rPr>
        <w:t xml:space="preserve">Ensure there is always </w:t>
      </w:r>
      <w:r w:rsidRPr="00DE6ADF">
        <w:rPr>
          <w:rFonts w:ascii="Arial" w:hAnsi="Arial" w:cs="Arial"/>
          <w:b/>
          <w:bCs/>
        </w:rPr>
        <w:t xml:space="preserve">at least two members of teaching staff </w:t>
      </w:r>
      <w:r w:rsidRPr="00DE6ADF">
        <w:rPr>
          <w:rFonts w:ascii="Arial" w:hAnsi="Arial" w:cs="Arial"/>
        </w:rPr>
        <w:t>online and present at all times during any live-streamed lesso</w:t>
      </w:r>
      <w:r w:rsidR="0032021E">
        <w:rPr>
          <w:rFonts w:ascii="Arial" w:hAnsi="Arial" w:cs="Arial"/>
        </w:rPr>
        <w:t xml:space="preserve">n and </w:t>
      </w:r>
      <w:r w:rsidR="0032021E">
        <w:rPr>
          <w:rFonts w:ascii="Arial" w:hAnsi="Arial" w:cs="Arial"/>
          <w:b/>
          <w:bCs/>
        </w:rPr>
        <w:t>n</w:t>
      </w:r>
      <w:r w:rsidR="00DE6ADF" w:rsidRPr="00F90C4A">
        <w:rPr>
          <w:rFonts w:ascii="Arial" w:hAnsi="Arial" w:cs="Arial"/>
          <w:b/>
          <w:bCs/>
        </w:rPr>
        <w:t xml:space="preserve">ot have one-to-one live-streaming lessons with learners. </w:t>
      </w:r>
      <w:r w:rsidR="00DE6ADF" w:rsidRPr="00F90C4A">
        <w:rPr>
          <w:rFonts w:ascii="MS Gothic" w:eastAsia="MS Gothic" w:hAnsi="MS Gothic" w:cs="MS Gothic" w:hint="eastAsia"/>
        </w:rPr>
        <w:t> </w:t>
      </w:r>
    </w:p>
    <w:p w14:paraId="36E615CE" w14:textId="610AEEB6" w:rsidR="0032021E" w:rsidRPr="0032021E" w:rsidRDefault="00DE6ADF" w:rsidP="0032021E">
      <w:pPr>
        <w:numPr>
          <w:ilvl w:val="0"/>
          <w:numId w:val="18"/>
        </w:numPr>
        <w:autoSpaceDE w:val="0"/>
        <w:autoSpaceDN w:val="0"/>
        <w:adjustRightInd w:val="0"/>
        <w:rPr>
          <w:rFonts w:ascii="Arial" w:hAnsi="Arial" w:cs="Arial"/>
        </w:rPr>
      </w:pPr>
      <w:r w:rsidRPr="00F90C4A">
        <w:rPr>
          <w:rFonts w:ascii="Arial" w:hAnsi="Arial" w:cs="Arial"/>
        </w:rPr>
        <w:t xml:space="preserve">Be conscious that in an online environment remarks are being heard by a </w:t>
      </w:r>
      <w:r w:rsidRPr="00F90C4A">
        <w:rPr>
          <w:rFonts w:ascii="MS Gothic" w:eastAsia="MS Gothic" w:hAnsi="MS Gothic" w:cs="MS Gothic" w:hint="eastAsia"/>
        </w:rPr>
        <w:t> </w:t>
      </w:r>
      <w:r w:rsidRPr="00F90C4A">
        <w:rPr>
          <w:rFonts w:ascii="Arial" w:hAnsi="Arial" w:cs="Arial"/>
        </w:rPr>
        <w:t xml:space="preserve">number of learners and could be easily misconstrued. </w:t>
      </w:r>
      <w:r w:rsidRPr="00F90C4A">
        <w:rPr>
          <w:rFonts w:ascii="MS Gothic" w:eastAsia="MS Gothic" w:hAnsi="MS Gothic" w:cs="MS Gothic" w:hint="eastAsia"/>
        </w:rPr>
        <w:t> </w:t>
      </w:r>
    </w:p>
    <w:p w14:paraId="43648145" w14:textId="176708F9" w:rsidR="0032021E" w:rsidRPr="0032021E" w:rsidRDefault="00DE6ADF" w:rsidP="00F90C4A">
      <w:pPr>
        <w:numPr>
          <w:ilvl w:val="0"/>
          <w:numId w:val="18"/>
        </w:numPr>
        <w:autoSpaceDE w:val="0"/>
        <w:autoSpaceDN w:val="0"/>
        <w:adjustRightInd w:val="0"/>
        <w:rPr>
          <w:rFonts w:ascii="Arial" w:hAnsi="Arial" w:cs="Arial"/>
          <w:b/>
          <w:bCs/>
        </w:rPr>
      </w:pPr>
      <w:r w:rsidRPr="0032021E">
        <w:rPr>
          <w:rFonts w:ascii="Arial" w:hAnsi="Arial" w:cs="Arial"/>
          <w:b/>
          <w:bCs/>
        </w:rPr>
        <w:t xml:space="preserve">Ensure </w:t>
      </w:r>
      <w:r w:rsidR="0032021E">
        <w:rPr>
          <w:rFonts w:ascii="Arial" w:hAnsi="Arial" w:cs="Arial"/>
          <w:b/>
          <w:bCs/>
        </w:rPr>
        <w:t>all</w:t>
      </w:r>
      <w:r w:rsidR="0032021E" w:rsidRPr="0032021E">
        <w:rPr>
          <w:rFonts w:ascii="Arial" w:hAnsi="Arial" w:cs="Arial"/>
          <w:b/>
          <w:bCs/>
        </w:rPr>
        <w:t xml:space="preserve"> staff are aware that parents can observe these lessons and make/have varying judgements on the content, standard and delivery of lessons. This would breach the 3 observations of staff per year protocol.</w:t>
      </w:r>
    </w:p>
    <w:p w14:paraId="251AD9AD" w14:textId="6C243516" w:rsidR="00F90C4A" w:rsidRDefault="0032021E" w:rsidP="00F90C4A">
      <w:pPr>
        <w:numPr>
          <w:ilvl w:val="0"/>
          <w:numId w:val="18"/>
        </w:numPr>
        <w:autoSpaceDE w:val="0"/>
        <w:autoSpaceDN w:val="0"/>
        <w:adjustRightInd w:val="0"/>
        <w:rPr>
          <w:rFonts w:ascii="Arial" w:hAnsi="Arial" w:cs="Arial"/>
        </w:rPr>
      </w:pPr>
      <w:r>
        <w:rPr>
          <w:rFonts w:ascii="Arial" w:hAnsi="Arial" w:cs="Arial"/>
        </w:rPr>
        <w:t xml:space="preserve">Ensure </w:t>
      </w:r>
      <w:r w:rsidR="00DE6ADF" w:rsidRPr="00F90C4A">
        <w:rPr>
          <w:rFonts w:ascii="Arial" w:hAnsi="Arial" w:cs="Arial"/>
        </w:rPr>
        <w:t>sessio</w:t>
      </w:r>
      <w:r>
        <w:rPr>
          <w:rFonts w:ascii="Arial" w:hAnsi="Arial" w:cs="Arial"/>
        </w:rPr>
        <w:t xml:space="preserve">ns end </w:t>
      </w:r>
      <w:r w:rsidR="00DE6ADF" w:rsidRPr="00F90C4A">
        <w:rPr>
          <w:rFonts w:ascii="Arial" w:hAnsi="Arial" w:cs="Arial"/>
        </w:rPr>
        <w:t xml:space="preserve">for </w:t>
      </w:r>
      <w:r w:rsidR="00DE6ADF" w:rsidRPr="00F90C4A">
        <w:rPr>
          <w:rFonts w:ascii="Arial" w:hAnsi="Arial" w:cs="Arial"/>
          <w:b/>
          <w:bCs/>
        </w:rPr>
        <w:t xml:space="preserve">all </w:t>
      </w:r>
      <w:r w:rsidR="00DE6ADF" w:rsidRPr="00F90C4A">
        <w:rPr>
          <w:rFonts w:ascii="Arial" w:hAnsi="Arial" w:cs="Arial"/>
        </w:rPr>
        <w:t>participants, ensuring learners are not left alone and unsupervised in a session the teacher has left</w:t>
      </w:r>
      <w:r>
        <w:rPr>
          <w:rFonts w:ascii="Arial" w:hAnsi="Arial" w:cs="Arial"/>
        </w:rPr>
        <w:t>.</w:t>
      </w:r>
    </w:p>
    <w:p w14:paraId="0D6F46C4" w14:textId="1013EE58" w:rsidR="00F90C4A" w:rsidRDefault="00DE6ADF" w:rsidP="00F90C4A">
      <w:pPr>
        <w:numPr>
          <w:ilvl w:val="0"/>
          <w:numId w:val="18"/>
        </w:numPr>
        <w:autoSpaceDE w:val="0"/>
        <w:autoSpaceDN w:val="0"/>
        <w:adjustRightInd w:val="0"/>
        <w:rPr>
          <w:rFonts w:ascii="Arial" w:hAnsi="Arial" w:cs="Arial"/>
        </w:rPr>
      </w:pPr>
      <w:r w:rsidRPr="00F90C4A">
        <w:rPr>
          <w:rFonts w:ascii="Arial" w:hAnsi="Arial" w:cs="Arial"/>
        </w:rPr>
        <w:t xml:space="preserve">Be mindful of the need for confidentiality; especially if you are </w:t>
      </w:r>
      <w:r w:rsidR="0032021E" w:rsidRPr="00F90C4A">
        <w:rPr>
          <w:rFonts w:ascii="Arial" w:hAnsi="Arial" w:cs="Arial"/>
        </w:rPr>
        <w:t>live streaming</w:t>
      </w:r>
      <w:r w:rsidRPr="00F90C4A">
        <w:rPr>
          <w:rFonts w:ascii="Arial" w:hAnsi="Arial" w:cs="Arial"/>
        </w:rPr>
        <w:t xml:space="preserve"> a lesson from a venue where other adults or children are present. </w:t>
      </w:r>
      <w:r w:rsidRPr="00F90C4A">
        <w:rPr>
          <w:rFonts w:ascii="MS Gothic" w:eastAsia="MS Gothic" w:hAnsi="MS Gothic" w:cs="MS Gothic" w:hint="eastAsia"/>
        </w:rPr>
        <w:t> </w:t>
      </w:r>
    </w:p>
    <w:p w14:paraId="0C70CECB" w14:textId="77777777" w:rsidR="0032021E" w:rsidRDefault="00DE6ADF" w:rsidP="0032021E">
      <w:pPr>
        <w:numPr>
          <w:ilvl w:val="0"/>
          <w:numId w:val="18"/>
        </w:numPr>
        <w:autoSpaceDE w:val="0"/>
        <w:autoSpaceDN w:val="0"/>
        <w:adjustRightInd w:val="0"/>
        <w:rPr>
          <w:rFonts w:ascii="Arial" w:hAnsi="Arial" w:cs="Arial"/>
        </w:rPr>
      </w:pPr>
      <w:r w:rsidRPr="0032021E">
        <w:rPr>
          <w:rFonts w:ascii="Arial" w:hAnsi="Arial" w:cs="Arial"/>
        </w:rPr>
        <w:t xml:space="preserve">As a live-stream recording constitutes personal data, you must comply with your school’s data protection policies and GDPR regulations. </w:t>
      </w:r>
    </w:p>
    <w:p w14:paraId="7EE37EE8" w14:textId="0F0C1AA4" w:rsidR="00F90C4A" w:rsidRPr="007144D5" w:rsidRDefault="0032021E" w:rsidP="0032021E">
      <w:pPr>
        <w:numPr>
          <w:ilvl w:val="0"/>
          <w:numId w:val="18"/>
        </w:numPr>
        <w:autoSpaceDE w:val="0"/>
        <w:autoSpaceDN w:val="0"/>
        <w:adjustRightInd w:val="0"/>
        <w:rPr>
          <w:rFonts w:ascii="Arial" w:hAnsi="Arial" w:cs="Arial"/>
        </w:rPr>
      </w:pPr>
      <w:r w:rsidRPr="007144D5">
        <w:rPr>
          <w:rFonts w:ascii="Arial" w:hAnsi="Arial" w:cs="Arial"/>
        </w:rPr>
        <w:t>Consider r</w:t>
      </w:r>
      <w:r w:rsidR="00DE6ADF" w:rsidRPr="007144D5">
        <w:rPr>
          <w:rFonts w:ascii="Arial" w:hAnsi="Arial" w:cs="Arial"/>
        </w:rPr>
        <w:t>ecording a</w:t>
      </w:r>
      <w:r w:rsidRPr="007144D5">
        <w:rPr>
          <w:rFonts w:ascii="Arial" w:hAnsi="Arial" w:cs="Arial"/>
        </w:rPr>
        <w:t>ll</w:t>
      </w:r>
      <w:r w:rsidR="00DE6ADF" w:rsidRPr="007144D5">
        <w:rPr>
          <w:rFonts w:ascii="Arial" w:hAnsi="Arial" w:cs="Arial"/>
        </w:rPr>
        <w:t xml:space="preserve"> lesson to </w:t>
      </w:r>
      <w:r w:rsidR="007144D5" w:rsidRPr="007144D5">
        <w:rPr>
          <w:rFonts w:ascii="Arial" w:hAnsi="Arial" w:cs="Arial"/>
        </w:rPr>
        <w:t xml:space="preserve">provide any evidence for complaints or grievance proceedings. </w:t>
      </w:r>
    </w:p>
    <w:p w14:paraId="026D2160" w14:textId="6512BDB7" w:rsidR="00F90C4A" w:rsidRPr="007144D5" w:rsidRDefault="007144D5" w:rsidP="00F90C4A">
      <w:pPr>
        <w:numPr>
          <w:ilvl w:val="0"/>
          <w:numId w:val="18"/>
        </w:numPr>
        <w:autoSpaceDE w:val="0"/>
        <w:autoSpaceDN w:val="0"/>
        <w:adjustRightInd w:val="0"/>
        <w:rPr>
          <w:rFonts w:ascii="Arial" w:hAnsi="Arial" w:cs="Arial"/>
        </w:rPr>
      </w:pPr>
      <w:r w:rsidRPr="007144D5">
        <w:rPr>
          <w:rFonts w:ascii="Arial" w:hAnsi="Arial" w:cs="Arial"/>
        </w:rPr>
        <w:t>Consider</w:t>
      </w:r>
      <w:r w:rsidR="00DE6ADF" w:rsidRPr="007144D5">
        <w:rPr>
          <w:rFonts w:ascii="Arial" w:hAnsi="Arial" w:cs="Arial"/>
        </w:rPr>
        <w:t xml:space="preserve"> set</w:t>
      </w:r>
      <w:r w:rsidRPr="007144D5">
        <w:rPr>
          <w:rFonts w:ascii="Arial" w:hAnsi="Arial" w:cs="Arial"/>
        </w:rPr>
        <w:t>ting</w:t>
      </w:r>
      <w:r w:rsidR="00DE6ADF" w:rsidRPr="007144D5">
        <w:rPr>
          <w:rFonts w:ascii="Arial" w:hAnsi="Arial" w:cs="Arial"/>
        </w:rPr>
        <w:t xml:space="preserve"> out acceptable behaviours and expectations at the beginning of each session.</w:t>
      </w:r>
      <w:r w:rsidR="00F90C4A" w:rsidRPr="007144D5">
        <w:rPr>
          <w:rFonts w:ascii="Arial" w:hAnsi="Arial" w:cs="Arial"/>
        </w:rPr>
        <w:t xml:space="preserve"> </w:t>
      </w:r>
      <w:r w:rsidR="00DE6ADF" w:rsidRPr="007144D5">
        <w:rPr>
          <w:rFonts w:ascii="Arial" w:hAnsi="Arial" w:cs="Arial"/>
        </w:rPr>
        <w:t xml:space="preserve">Clearly communicate that ‘classroom standard’ of behaviour is expected from all </w:t>
      </w:r>
    </w:p>
    <w:p w14:paraId="72B5ECB8" w14:textId="616F1134" w:rsidR="00F90C4A" w:rsidRPr="007144D5" w:rsidRDefault="007144D5" w:rsidP="00F90C4A">
      <w:pPr>
        <w:numPr>
          <w:ilvl w:val="0"/>
          <w:numId w:val="18"/>
        </w:numPr>
        <w:autoSpaceDE w:val="0"/>
        <w:autoSpaceDN w:val="0"/>
        <w:adjustRightInd w:val="0"/>
        <w:rPr>
          <w:rFonts w:ascii="Arial" w:hAnsi="Arial" w:cs="Arial"/>
        </w:rPr>
      </w:pPr>
      <w:r w:rsidRPr="007144D5">
        <w:rPr>
          <w:rFonts w:ascii="Arial" w:hAnsi="Arial" w:cs="Arial"/>
        </w:rPr>
        <w:t xml:space="preserve">There is a share screen function in Teams, therefore staff would need to ensure that </w:t>
      </w:r>
      <w:r w:rsidR="00DE6ADF" w:rsidRPr="007144D5">
        <w:rPr>
          <w:rFonts w:ascii="Arial" w:hAnsi="Arial" w:cs="Arial"/>
        </w:rPr>
        <w:t>learner</w:t>
      </w:r>
      <w:r w:rsidRPr="007144D5">
        <w:rPr>
          <w:rFonts w:ascii="Arial" w:hAnsi="Arial" w:cs="Arial"/>
        </w:rPr>
        <w:t>s do not</w:t>
      </w:r>
      <w:r w:rsidR="00DE6ADF" w:rsidRPr="007144D5">
        <w:rPr>
          <w:rFonts w:ascii="Arial" w:hAnsi="Arial" w:cs="Arial"/>
        </w:rPr>
        <w:t xml:space="preserve"> share something inappropriate on their screen</w:t>
      </w:r>
      <w:r w:rsidRPr="007144D5">
        <w:rPr>
          <w:rFonts w:ascii="Arial" w:hAnsi="Arial" w:cs="Arial"/>
        </w:rPr>
        <w:t>.</w:t>
      </w:r>
      <w:r w:rsidR="00DE6ADF" w:rsidRPr="007144D5">
        <w:rPr>
          <w:rFonts w:ascii="Arial" w:hAnsi="Arial" w:cs="Arial"/>
        </w:rPr>
        <w:t xml:space="preserve"> </w:t>
      </w:r>
    </w:p>
    <w:p w14:paraId="6AAA0345" w14:textId="69D6246D" w:rsidR="00F90C4A" w:rsidRPr="007144D5" w:rsidRDefault="007144D5" w:rsidP="00F90C4A">
      <w:pPr>
        <w:numPr>
          <w:ilvl w:val="0"/>
          <w:numId w:val="18"/>
        </w:numPr>
        <w:autoSpaceDE w:val="0"/>
        <w:autoSpaceDN w:val="0"/>
        <w:adjustRightInd w:val="0"/>
        <w:rPr>
          <w:rFonts w:ascii="Arial" w:hAnsi="Arial" w:cs="Arial"/>
        </w:rPr>
      </w:pPr>
      <w:r w:rsidRPr="007144D5">
        <w:rPr>
          <w:rFonts w:ascii="Arial" w:hAnsi="Arial" w:cs="Arial"/>
        </w:rPr>
        <w:t>Ensure the dress code of all learners is appropriate.</w:t>
      </w:r>
    </w:p>
    <w:p w14:paraId="48A84FD0" w14:textId="233A9D3B" w:rsidR="003D0741" w:rsidRPr="007144D5" w:rsidRDefault="007144D5" w:rsidP="003D0741">
      <w:pPr>
        <w:pStyle w:val="ListParagraph"/>
        <w:numPr>
          <w:ilvl w:val="0"/>
          <w:numId w:val="18"/>
        </w:numPr>
        <w:autoSpaceDE w:val="0"/>
        <w:autoSpaceDN w:val="0"/>
        <w:adjustRightInd w:val="0"/>
        <w:rPr>
          <w:rFonts w:ascii="Arial" w:hAnsi="Arial" w:cs="Arial"/>
        </w:rPr>
      </w:pPr>
      <w:r w:rsidRPr="007144D5">
        <w:rPr>
          <w:rFonts w:ascii="Arial" w:hAnsi="Arial" w:cs="Arial"/>
        </w:rPr>
        <w:t>Ensure that o</w:t>
      </w:r>
      <w:r w:rsidR="003D0741" w:rsidRPr="007144D5">
        <w:rPr>
          <w:rFonts w:ascii="Arial" w:hAnsi="Arial" w:cs="Arial"/>
        </w:rPr>
        <w:t>nly school-registered accounts</w:t>
      </w:r>
      <w:r w:rsidRPr="007144D5">
        <w:rPr>
          <w:rFonts w:ascii="Arial" w:hAnsi="Arial" w:cs="Arial"/>
        </w:rPr>
        <w:t xml:space="preserve"> are used by staff and learners</w:t>
      </w:r>
      <w:r w:rsidR="003D0741" w:rsidRPr="007144D5">
        <w:rPr>
          <w:rFonts w:ascii="Arial" w:hAnsi="Arial" w:cs="Arial"/>
        </w:rPr>
        <w:t>, never personal ones</w:t>
      </w:r>
      <w:r w:rsidRPr="007144D5">
        <w:rPr>
          <w:rFonts w:ascii="Arial" w:hAnsi="Arial" w:cs="Arial"/>
        </w:rPr>
        <w:t>.</w:t>
      </w:r>
    </w:p>
    <w:p w14:paraId="655DF638" w14:textId="6F8289D0" w:rsidR="00F90C4A" w:rsidRDefault="007144D5" w:rsidP="007144D5">
      <w:pPr>
        <w:pStyle w:val="ListParagraph"/>
        <w:numPr>
          <w:ilvl w:val="0"/>
          <w:numId w:val="18"/>
        </w:numPr>
        <w:autoSpaceDE w:val="0"/>
        <w:autoSpaceDN w:val="0"/>
        <w:adjustRightInd w:val="0"/>
        <w:rPr>
          <w:rFonts w:ascii="Arial" w:hAnsi="Arial" w:cs="Arial"/>
        </w:rPr>
      </w:pPr>
      <w:r w:rsidRPr="007144D5">
        <w:rPr>
          <w:rFonts w:ascii="Arial" w:hAnsi="Arial" w:cs="Arial"/>
        </w:rPr>
        <w:t>Consider k</w:t>
      </w:r>
      <w:r w:rsidR="003D0741" w:rsidRPr="007144D5">
        <w:rPr>
          <w:rFonts w:ascii="Arial" w:hAnsi="Arial" w:cs="Arial"/>
        </w:rPr>
        <w:t>eep</w:t>
      </w:r>
      <w:r w:rsidRPr="007144D5">
        <w:rPr>
          <w:rFonts w:ascii="Arial" w:hAnsi="Arial" w:cs="Arial"/>
        </w:rPr>
        <w:t>ing</w:t>
      </w:r>
      <w:r w:rsidR="003D0741" w:rsidRPr="007144D5">
        <w:rPr>
          <w:rFonts w:ascii="Arial" w:hAnsi="Arial" w:cs="Arial"/>
        </w:rPr>
        <w:t xml:space="preserve"> a log of everything - what, when, with whom and anything that went wrong</w:t>
      </w:r>
      <w:r w:rsidRPr="007144D5">
        <w:rPr>
          <w:rFonts w:ascii="Arial" w:hAnsi="Arial" w:cs="Arial"/>
        </w:rPr>
        <w:t>.</w:t>
      </w:r>
    </w:p>
    <w:p w14:paraId="7DEDF27C" w14:textId="01E0E875" w:rsidR="007144D5" w:rsidRPr="007144D5" w:rsidRDefault="007144D5" w:rsidP="007144D5">
      <w:pPr>
        <w:pStyle w:val="ListParagraph"/>
        <w:numPr>
          <w:ilvl w:val="0"/>
          <w:numId w:val="18"/>
        </w:numPr>
        <w:autoSpaceDE w:val="0"/>
        <w:autoSpaceDN w:val="0"/>
        <w:adjustRightInd w:val="0"/>
        <w:rPr>
          <w:rFonts w:ascii="Arial" w:hAnsi="Arial" w:cs="Arial"/>
        </w:rPr>
      </w:pPr>
      <w:r>
        <w:rPr>
          <w:rFonts w:ascii="Arial" w:hAnsi="Arial" w:cs="Arial"/>
          <w:b/>
          <w:bCs/>
        </w:rPr>
        <w:t xml:space="preserve">Ensure that vulnerable CP/LAC pupil’s anonymity can be maintained if requested. </w:t>
      </w:r>
    </w:p>
    <w:p w14:paraId="4F751741" w14:textId="77777777" w:rsidR="00DE6ADF" w:rsidRPr="00DE6ADF" w:rsidRDefault="00DE6ADF" w:rsidP="00DE6ADF">
      <w:pPr>
        <w:autoSpaceDE w:val="0"/>
        <w:autoSpaceDN w:val="0"/>
        <w:adjustRightInd w:val="0"/>
        <w:rPr>
          <w:rFonts w:ascii="Arial" w:hAnsi="Arial" w:cs="Arial"/>
        </w:rPr>
      </w:pPr>
    </w:p>
    <w:p w14:paraId="5A09F8AC" w14:textId="6B9E9870" w:rsidR="00DE6ADF" w:rsidRPr="003D0741" w:rsidRDefault="003D0741" w:rsidP="00DE6ADF">
      <w:pPr>
        <w:autoSpaceDE w:val="0"/>
        <w:autoSpaceDN w:val="0"/>
        <w:adjustRightInd w:val="0"/>
        <w:rPr>
          <w:rFonts w:ascii="Arial" w:hAnsi="Arial" w:cs="Arial"/>
          <w:b/>
          <w:bCs/>
        </w:rPr>
      </w:pPr>
      <w:r>
        <w:rPr>
          <w:rFonts w:ascii="Arial" w:hAnsi="Arial" w:cs="Arial"/>
          <w:b/>
          <w:bCs/>
        </w:rPr>
        <w:t xml:space="preserve">Decision for the use </w:t>
      </w:r>
      <w:r w:rsidR="00D95920">
        <w:rPr>
          <w:rFonts w:ascii="Arial" w:hAnsi="Arial" w:cs="Arial"/>
          <w:b/>
          <w:bCs/>
        </w:rPr>
        <w:t xml:space="preserve">of </w:t>
      </w:r>
      <w:r>
        <w:rPr>
          <w:rFonts w:ascii="Arial" w:hAnsi="Arial" w:cs="Arial"/>
          <w:b/>
          <w:bCs/>
        </w:rPr>
        <w:t xml:space="preserve">Virtual Learning and </w:t>
      </w:r>
      <w:r w:rsidRPr="003D0741">
        <w:rPr>
          <w:rFonts w:ascii="Arial" w:hAnsi="Arial" w:cs="Arial"/>
          <w:b/>
          <w:bCs/>
        </w:rPr>
        <w:t>Rationale:</w:t>
      </w:r>
    </w:p>
    <w:p w14:paraId="4B95B314" w14:textId="151409AB" w:rsidR="00DE6ADF" w:rsidRPr="00DE6ADF" w:rsidRDefault="00DE6ADF" w:rsidP="00DE6ADF">
      <w:pPr>
        <w:autoSpaceDE w:val="0"/>
        <w:autoSpaceDN w:val="0"/>
        <w:adjustRightInd w:val="0"/>
        <w:rPr>
          <w:rFonts w:ascii="Arial" w:hAnsi="Arial" w:cs="Arial"/>
        </w:rPr>
      </w:pPr>
      <w:r w:rsidRPr="00DE6ADF">
        <w:rPr>
          <w:rFonts w:ascii="Arial" w:hAnsi="Arial" w:cs="Arial"/>
        </w:rPr>
        <w:t>There is a wide range of streaming media available via the internet and teachers are aware of the benefits of incorporating these resources into their teaching. However, due to the dynamic nature of the Internet, there are risks associated with this type of media where content is uploaded by the general population and is largely unregulated. This presents issues with the validity of the content, potential copyright and other legal issues, as well as its appropriateness for the intended</w:t>
      </w:r>
      <w:r w:rsidR="003D0741">
        <w:rPr>
          <w:rFonts w:ascii="Arial" w:hAnsi="Arial" w:cs="Arial"/>
        </w:rPr>
        <w:t>/unintended</w:t>
      </w:r>
      <w:r w:rsidRPr="00DE6ADF">
        <w:rPr>
          <w:rFonts w:ascii="Arial" w:hAnsi="Arial" w:cs="Arial"/>
        </w:rPr>
        <w:t xml:space="preserve"> audience</w:t>
      </w:r>
      <w:r w:rsidR="003D0741">
        <w:rPr>
          <w:rFonts w:ascii="Arial" w:hAnsi="Arial" w:cs="Arial"/>
        </w:rPr>
        <w:t>s</w:t>
      </w:r>
      <w:r w:rsidRPr="00DE6ADF">
        <w:rPr>
          <w:rFonts w:ascii="Arial" w:hAnsi="Arial" w:cs="Arial"/>
        </w:rPr>
        <w:t xml:space="preserve">. </w:t>
      </w:r>
    </w:p>
    <w:p w14:paraId="4903E2E0" w14:textId="77777777" w:rsidR="00DE6ADF" w:rsidRPr="00DE6ADF" w:rsidRDefault="00DE6ADF" w:rsidP="00DE6ADF">
      <w:pPr>
        <w:autoSpaceDE w:val="0"/>
        <w:autoSpaceDN w:val="0"/>
        <w:adjustRightInd w:val="0"/>
        <w:rPr>
          <w:rFonts w:ascii="Arial" w:hAnsi="Arial" w:cs="Arial"/>
        </w:rPr>
      </w:pPr>
    </w:p>
    <w:p w14:paraId="5C67A846" w14:textId="47719BB5" w:rsidR="003D0741" w:rsidRDefault="00DE6ADF" w:rsidP="00DE6ADF">
      <w:pPr>
        <w:autoSpaceDE w:val="0"/>
        <w:autoSpaceDN w:val="0"/>
        <w:adjustRightInd w:val="0"/>
        <w:rPr>
          <w:rFonts w:ascii="Arial" w:hAnsi="Arial" w:cs="Arial"/>
        </w:rPr>
      </w:pPr>
      <w:r w:rsidRPr="00DE6ADF">
        <w:rPr>
          <w:rFonts w:ascii="Arial" w:hAnsi="Arial" w:cs="Arial"/>
        </w:rPr>
        <w:t>Due to these risks,</w:t>
      </w:r>
      <w:r w:rsidR="00D95920">
        <w:rPr>
          <w:rFonts w:ascii="Arial" w:hAnsi="Arial" w:cs="Arial"/>
        </w:rPr>
        <w:t xml:space="preserve"> we</w:t>
      </w:r>
      <w:r w:rsidR="003D0741">
        <w:rPr>
          <w:rFonts w:ascii="Arial" w:hAnsi="Arial" w:cs="Arial"/>
        </w:rPr>
        <w:t xml:space="preserve"> have made the decision that we cannot ensure the safety of all our learners and staff during any form of live streaming.  </w:t>
      </w:r>
    </w:p>
    <w:p w14:paraId="57EC1475" w14:textId="77777777" w:rsidR="003D0741" w:rsidRDefault="003D0741" w:rsidP="00DE6ADF">
      <w:pPr>
        <w:autoSpaceDE w:val="0"/>
        <w:autoSpaceDN w:val="0"/>
        <w:adjustRightInd w:val="0"/>
        <w:rPr>
          <w:rFonts w:ascii="Arial" w:hAnsi="Arial" w:cs="Arial"/>
        </w:rPr>
      </w:pPr>
    </w:p>
    <w:p w14:paraId="00117A9E" w14:textId="0D4E51B3" w:rsidR="003D0741" w:rsidRDefault="003D0741" w:rsidP="00DE6ADF">
      <w:pPr>
        <w:autoSpaceDE w:val="0"/>
        <w:autoSpaceDN w:val="0"/>
        <w:adjustRightInd w:val="0"/>
        <w:rPr>
          <w:rFonts w:ascii="Arial" w:hAnsi="Arial" w:cs="Arial"/>
        </w:rPr>
      </w:pPr>
      <w:r>
        <w:rPr>
          <w:rFonts w:ascii="Arial" w:hAnsi="Arial" w:cs="Arial"/>
        </w:rPr>
        <w:lastRenderedPageBreak/>
        <w:t xml:space="preserve">The only benefit of synchronous learning holds over asynchronous learning is that live streaming has an instant response and feedback time when functioning perfectly.  Apart from this, all other </w:t>
      </w:r>
      <w:r w:rsidRPr="003D0741">
        <w:rPr>
          <w:rFonts w:ascii="Arial" w:hAnsi="Arial" w:cs="Arial"/>
          <w:b/>
          <w:bCs/>
        </w:rPr>
        <w:t>learning</w:t>
      </w:r>
      <w:r>
        <w:rPr>
          <w:rFonts w:ascii="Arial" w:hAnsi="Arial" w:cs="Arial"/>
        </w:rPr>
        <w:t xml:space="preserve"> benefits are equal.</w:t>
      </w:r>
    </w:p>
    <w:p w14:paraId="6EBD3728" w14:textId="6BF9DE3C" w:rsidR="003D0741" w:rsidRDefault="003D0741" w:rsidP="00DE6ADF">
      <w:pPr>
        <w:autoSpaceDE w:val="0"/>
        <w:autoSpaceDN w:val="0"/>
        <w:adjustRightInd w:val="0"/>
        <w:rPr>
          <w:rFonts w:ascii="Arial" w:hAnsi="Arial" w:cs="Arial"/>
        </w:rPr>
      </w:pPr>
    </w:p>
    <w:p w14:paraId="6BCF9982" w14:textId="4E8827F5" w:rsidR="003D0741" w:rsidRDefault="003D0741" w:rsidP="00DE6ADF">
      <w:pPr>
        <w:autoSpaceDE w:val="0"/>
        <w:autoSpaceDN w:val="0"/>
        <w:adjustRightInd w:val="0"/>
        <w:rPr>
          <w:rFonts w:ascii="Arial" w:hAnsi="Arial" w:cs="Arial"/>
        </w:rPr>
      </w:pPr>
      <w:r>
        <w:rPr>
          <w:rFonts w:ascii="Arial" w:hAnsi="Arial" w:cs="Arial"/>
        </w:rPr>
        <w:t>However, by adopting a</w:t>
      </w:r>
      <w:r w:rsidR="0049249B">
        <w:rPr>
          <w:rFonts w:ascii="Arial" w:hAnsi="Arial" w:cs="Arial"/>
        </w:rPr>
        <w:t>n a</w:t>
      </w:r>
      <w:r>
        <w:rPr>
          <w:rFonts w:ascii="Arial" w:hAnsi="Arial" w:cs="Arial"/>
        </w:rPr>
        <w:t>synchronous approach (premade video lessons), all safeguarding and acceptable use of media protocols can be maintained</w:t>
      </w:r>
      <w:r w:rsidR="00875161">
        <w:rPr>
          <w:rFonts w:ascii="Arial" w:hAnsi="Arial" w:cs="Arial"/>
        </w:rPr>
        <w:t>, ensuring the safety and protection of all learners and staff.  Prior checks, reviews and editing of prepared videos would be a prerequisite to ensure all polic</w:t>
      </w:r>
      <w:r w:rsidR="0049249B">
        <w:rPr>
          <w:rFonts w:ascii="Arial" w:hAnsi="Arial" w:cs="Arial"/>
        </w:rPr>
        <w:t>ies</w:t>
      </w:r>
      <w:r w:rsidR="00875161">
        <w:rPr>
          <w:rFonts w:ascii="Arial" w:hAnsi="Arial" w:cs="Arial"/>
        </w:rPr>
        <w:t xml:space="preserve"> and safe practices are adhered to.</w:t>
      </w:r>
    </w:p>
    <w:p w14:paraId="180B65C8" w14:textId="084C70D8" w:rsidR="00875161" w:rsidRDefault="00875161" w:rsidP="00DE6ADF">
      <w:pPr>
        <w:autoSpaceDE w:val="0"/>
        <w:autoSpaceDN w:val="0"/>
        <w:adjustRightInd w:val="0"/>
        <w:rPr>
          <w:rFonts w:ascii="Arial" w:hAnsi="Arial" w:cs="Arial"/>
        </w:rPr>
      </w:pPr>
    </w:p>
    <w:p w14:paraId="2DCCE3B1" w14:textId="6C6F4E0F" w:rsidR="00875161" w:rsidRDefault="00875161" w:rsidP="00DE6ADF">
      <w:pPr>
        <w:autoSpaceDE w:val="0"/>
        <w:autoSpaceDN w:val="0"/>
        <w:adjustRightInd w:val="0"/>
        <w:rPr>
          <w:rFonts w:ascii="Arial" w:hAnsi="Arial" w:cs="Arial"/>
          <w:b/>
          <w:bCs/>
        </w:rPr>
      </w:pPr>
    </w:p>
    <w:p w14:paraId="05129774" w14:textId="77777777" w:rsidR="00D95920" w:rsidRDefault="00D95920" w:rsidP="00DE6ADF">
      <w:pPr>
        <w:autoSpaceDE w:val="0"/>
        <w:autoSpaceDN w:val="0"/>
        <w:adjustRightInd w:val="0"/>
        <w:rPr>
          <w:rFonts w:ascii="Arial" w:hAnsi="Arial" w:cs="Arial"/>
        </w:rPr>
      </w:pPr>
    </w:p>
    <w:tbl>
      <w:tblPr>
        <w:tblStyle w:val="TableGrid"/>
        <w:tblW w:w="0" w:type="auto"/>
        <w:tblLook w:val="04A0" w:firstRow="1" w:lastRow="0" w:firstColumn="1" w:lastColumn="0" w:noHBand="0" w:noVBand="1"/>
      </w:tblPr>
      <w:tblGrid>
        <w:gridCol w:w="3116"/>
        <w:gridCol w:w="3117"/>
        <w:gridCol w:w="3117"/>
      </w:tblGrid>
      <w:tr w:rsidR="009E30A5" w14:paraId="2418FF02" w14:textId="77777777" w:rsidTr="009E30A5">
        <w:tc>
          <w:tcPr>
            <w:tcW w:w="3116" w:type="dxa"/>
          </w:tcPr>
          <w:p w14:paraId="7472EE6A" w14:textId="0C960554" w:rsidR="009E30A5" w:rsidRDefault="009E30A5" w:rsidP="00DE6ADF">
            <w:pPr>
              <w:autoSpaceDE w:val="0"/>
              <w:autoSpaceDN w:val="0"/>
              <w:adjustRightInd w:val="0"/>
              <w:rPr>
                <w:rFonts w:ascii="Arial" w:hAnsi="Arial" w:cs="Arial"/>
              </w:rPr>
            </w:pPr>
            <w:r>
              <w:rPr>
                <w:rFonts w:ascii="Arial" w:hAnsi="Arial" w:cs="Arial"/>
              </w:rPr>
              <w:t>name</w:t>
            </w:r>
          </w:p>
        </w:tc>
        <w:tc>
          <w:tcPr>
            <w:tcW w:w="3117" w:type="dxa"/>
          </w:tcPr>
          <w:p w14:paraId="78314E24" w14:textId="777BE20C" w:rsidR="009E30A5" w:rsidRDefault="009E30A5" w:rsidP="00DE6ADF">
            <w:pPr>
              <w:autoSpaceDE w:val="0"/>
              <w:autoSpaceDN w:val="0"/>
              <w:adjustRightInd w:val="0"/>
              <w:rPr>
                <w:rFonts w:ascii="Arial" w:hAnsi="Arial" w:cs="Arial"/>
              </w:rPr>
            </w:pPr>
            <w:r>
              <w:rPr>
                <w:rFonts w:ascii="Arial" w:hAnsi="Arial" w:cs="Arial"/>
              </w:rPr>
              <w:t>designation</w:t>
            </w:r>
          </w:p>
        </w:tc>
        <w:tc>
          <w:tcPr>
            <w:tcW w:w="3117" w:type="dxa"/>
          </w:tcPr>
          <w:p w14:paraId="168FC22D" w14:textId="6CD917B4" w:rsidR="009E30A5" w:rsidRDefault="009E30A5" w:rsidP="00DE6ADF">
            <w:pPr>
              <w:autoSpaceDE w:val="0"/>
              <w:autoSpaceDN w:val="0"/>
              <w:adjustRightInd w:val="0"/>
              <w:rPr>
                <w:rFonts w:ascii="Arial" w:hAnsi="Arial" w:cs="Arial"/>
              </w:rPr>
            </w:pPr>
            <w:r>
              <w:rPr>
                <w:rFonts w:ascii="Arial" w:hAnsi="Arial" w:cs="Arial"/>
              </w:rPr>
              <w:t>date</w:t>
            </w:r>
          </w:p>
        </w:tc>
      </w:tr>
      <w:tr w:rsidR="009E30A5" w14:paraId="6C48F95E" w14:textId="77777777" w:rsidTr="009E30A5">
        <w:tc>
          <w:tcPr>
            <w:tcW w:w="3116" w:type="dxa"/>
          </w:tcPr>
          <w:p w14:paraId="48C02E6C" w14:textId="496C7FEE" w:rsidR="009E30A5" w:rsidRDefault="009E30A5" w:rsidP="00DE6ADF">
            <w:pPr>
              <w:autoSpaceDE w:val="0"/>
              <w:autoSpaceDN w:val="0"/>
              <w:adjustRightInd w:val="0"/>
              <w:rPr>
                <w:rFonts w:ascii="Arial" w:hAnsi="Arial" w:cs="Arial"/>
              </w:rPr>
            </w:pPr>
            <w:r>
              <w:rPr>
                <w:rFonts w:ascii="Arial" w:hAnsi="Arial" w:cs="Arial"/>
              </w:rPr>
              <w:t>Sara David</w:t>
            </w:r>
          </w:p>
          <w:p w14:paraId="6274A487" w14:textId="77777777" w:rsidR="009E30A5" w:rsidRDefault="009E30A5" w:rsidP="00DE6ADF">
            <w:pPr>
              <w:autoSpaceDE w:val="0"/>
              <w:autoSpaceDN w:val="0"/>
              <w:adjustRightInd w:val="0"/>
              <w:rPr>
                <w:rFonts w:ascii="Arial" w:hAnsi="Arial" w:cs="Arial"/>
              </w:rPr>
            </w:pPr>
          </w:p>
          <w:p w14:paraId="6DFBAE37" w14:textId="04232238" w:rsidR="009E30A5" w:rsidRDefault="009E30A5" w:rsidP="00DE6ADF">
            <w:pPr>
              <w:autoSpaceDE w:val="0"/>
              <w:autoSpaceDN w:val="0"/>
              <w:adjustRightInd w:val="0"/>
              <w:rPr>
                <w:rFonts w:ascii="Arial" w:hAnsi="Arial" w:cs="Arial"/>
              </w:rPr>
            </w:pPr>
            <w:r>
              <w:rPr>
                <w:noProof/>
                <w:lang w:eastAsia="en-GB"/>
              </w:rPr>
              <w:drawing>
                <wp:inline distT="0" distB="0" distL="0" distR="0" wp14:anchorId="52E46AA0" wp14:editId="1FDB6361">
                  <wp:extent cx="1247775" cy="3524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1742" t="14126" r="46488" b="78188"/>
                          <a:stretch/>
                        </pic:blipFill>
                        <pic:spPr bwMode="auto">
                          <a:xfrm>
                            <a:off x="0" y="0"/>
                            <a:ext cx="1247775" cy="352425"/>
                          </a:xfrm>
                          <a:prstGeom prst="rect">
                            <a:avLst/>
                          </a:prstGeom>
                          <a:ln>
                            <a:noFill/>
                          </a:ln>
                          <a:extLst>
                            <a:ext uri="{53640926-AAD7-44D8-BBD7-CCE9431645EC}">
                              <a14:shadowObscured xmlns:a14="http://schemas.microsoft.com/office/drawing/2010/main"/>
                            </a:ext>
                          </a:extLst>
                        </pic:spPr>
                      </pic:pic>
                    </a:graphicData>
                  </a:graphic>
                </wp:inline>
              </w:drawing>
            </w:r>
          </w:p>
        </w:tc>
        <w:tc>
          <w:tcPr>
            <w:tcW w:w="3117" w:type="dxa"/>
          </w:tcPr>
          <w:p w14:paraId="66D27566" w14:textId="77777777" w:rsidR="009E30A5" w:rsidRDefault="009E30A5" w:rsidP="00DE6ADF">
            <w:pPr>
              <w:autoSpaceDE w:val="0"/>
              <w:autoSpaceDN w:val="0"/>
              <w:adjustRightInd w:val="0"/>
              <w:rPr>
                <w:rFonts w:ascii="Arial" w:hAnsi="Arial" w:cs="Arial"/>
              </w:rPr>
            </w:pPr>
          </w:p>
          <w:p w14:paraId="6B57608D" w14:textId="0D8FF5B9" w:rsidR="009E30A5" w:rsidRDefault="009E30A5" w:rsidP="00DE6ADF">
            <w:pPr>
              <w:autoSpaceDE w:val="0"/>
              <w:autoSpaceDN w:val="0"/>
              <w:adjustRightInd w:val="0"/>
              <w:rPr>
                <w:rFonts w:ascii="Arial" w:hAnsi="Arial" w:cs="Arial"/>
              </w:rPr>
            </w:pPr>
            <w:proofErr w:type="spellStart"/>
            <w:r>
              <w:rPr>
                <w:rFonts w:ascii="Arial" w:hAnsi="Arial" w:cs="Arial"/>
              </w:rPr>
              <w:t>Headteacher</w:t>
            </w:r>
            <w:proofErr w:type="spellEnd"/>
          </w:p>
        </w:tc>
        <w:tc>
          <w:tcPr>
            <w:tcW w:w="3117" w:type="dxa"/>
          </w:tcPr>
          <w:p w14:paraId="0AEC7905" w14:textId="77777777" w:rsidR="009E30A5" w:rsidRDefault="009E30A5" w:rsidP="00DE6ADF">
            <w:pPr>
              <w:autoSpaceDE w:val="0"/>
              <w:autoSpaceDN w:val="0"/>
              <w:adjustRightInd w:val="0"/>
              <w:rPr>
                <w:rFonts w:ascii="Arial" w:hAnsi="Arial" w:cs="Arial"/>
              </w:rPr>
            </w:pPr>
          </w:p>
          <w:p w14:paraId="121FE2B5" w14:textId="32EEB6ED" w:rsidR="009E30A5" w:rsidRDefault="009E30A5" w:rsidP="00DE6ADF">
            <w:pPr>
              <w:autoSpaceDE w:val="0"/>
              <w:autoSpaceDN w:val="0"/>
              <w:adjustRightInd w:val="0"/>
              <w:rPr>
                <w:rFonts w:ascii="Arial" w:hAnsi="Arial" w:cs="Arial"/>
              </w:rPr>
            </w:pPr>
            <w:r>
              <w:rPr>
                <w:rFonts w:ascii="Arial" w:hAnsi="Arial" w:cs="Arial"/>
              </w:rPr>
              <w:t>08.02.21</w:t>
            </w:r>
          </w:p>
        </w:tc>
      </w:tr>
      <w:tr w:rsidR="009E30A5" w14:paraId="5DF902A4" w14:textId="77777777" w:rsidTr="009E30A5">
        <w:tc>
          <w:tcPr>
            <w:tcW w:w="3116" w:type="dxa"/>
          </w:tcPr>
          <w:p w14:paraId="178CA4EA" w14:textId="77777777" w:rsidR="009E30A5" w:rsidRDefault="009E30A5" w:rsidP="00DE6ADF">
            <w:pPr>
              <w:autoSpaceDE w:val="0"/>
              <w:autoSpaceDN w:val="0"/>
              <w:adjustRightInd w:val="0"/>
              <w:rPr>
                <w:rFonts w:ascii="Arial" w:hAnsi="Arial" w:cs="Arial"/>
              </w:rPr>
            </w:pPr>
          </w:p>
          <w:p w14:paraId="43C1BEE9" w14:textId="77777777" w:rsidR="009E30A5" w:rsidRDefault="009E30A5" w:rsidP="00DE6ADF">
            <w:pPr>
              <w:autoSpaceDE w:val="0"/>
              <w:autoSpaceDN w:val="0"/>
              <w:adjustRightInd w:val="0"/>
              <w:rPr>
                <w:rFonts w:ascii="Arial" w:hAnsi="Arial" w:cs="Arial"/>
              </w:rPr>
            </w:pPr>
            <w:r>
              <w:rPr>
                <w:rFonts w:ascii="Arial" w:hAnsi="Arial" w:cs="Arial"/>
              </w:rPr>
              <w:t xml:space="preserve">  </w:t>
            </w:r>
          </w:p>
          <w:p w14:paraId="5907713C" w14:textId="77777777" w:rsidR="009E30A5" w:rsidRDefault="009E30A5" w:rsidP="00DE6ADF">
            <w:pPr>
              <w:autoSpaceDE w:val="0"/>
              <w:autoSpaceDN w:val="0"/>
              <w:adjustRightInd w:val="0"/>
              <w:rPr>
                <w:rFonts w:ascii="Arial" w:hAnsi="Arial" w:cs="Arial"/>
              </w:rPr>
            </w:pPr>
          </w:p>
          <w:p w14:paraId="46936D28" w14:textId="3E803F41" w:rsidR="009E30A5" w:rsidRDefault="009E30A5" w:rsidP="00DE6ADF">
            <w:pPr>
              <w:autoSpaceDE w:val="0"/>
              <w:autoSpaceDN w:val="0"/>
              <w:adjustRightInd w:val="0"/>
              <w:rPr>
                <w:rFonts w:ascii="Arial" w:hAnsi="Arial" w:cs="Arial"/>
              </w:rPr>
            </w:pPr>
          </w:p>
        </w:tc>
        <w:tc>
          <w:tcPr>
            <w:tcW w:w="3117" w:type="dxa"/>
          </w:tcPr>
          <w:p w14:paraId="20CF617D" w14:textId="77777777" w:rsidR="009E30A5" w:rsidRDefault="009E30A5" w:rsidP="00DE6ADF">
            <w:pPr>
              <w:autoSpaceDE w:val="0"/>
              <w:autoSpaceDN w:val="0"/>
              <w:adjustRightInd w:val="0"/>
              <w:rPr>
                <w:rFonts w:ascii="Arial" w:hAnsi="Arial" w:cs="Arial"/>
              </w:rPr>
            </w:pPr>
          </w:p>
        </w:tc>
        <w:tc>
          <w:tcPr>
            <w:tcW w:w="3117" w:type="dxa"/>
          </w:tcPr>
          <w:p w14:paraId="4EDBB69A" w14:textId="77777777" w:rsidR="009E30A5" w:rsidRDefault="009E30A5" w:rsidP="00DE6ADF">
            <w:pPr>
              <w:autoSpaceDE w:val="0"/>
              <w:autoSpaceDN w:val="0"/>
              <w:adjustRightInd w:val="0"/>
              <w:rPr>
                <w:rFonts w:ascii="Arial" w:hAnsi="Arial" w:cs="Arial"/>
              </w:rPr>
            </w:pPr>
          </w:p>
        </w:tc>
      </w:tr>
    </w:tbl>
    <w:p w14:paraId="55FA895F" w14:textId="77777777" w:rsidR="003D0741" w:rsidRDefault="003D0741" w:rsidP="00DE6ADF">
      <w:pPr>
        <w:autoSpaceDE w:val="0"/>
        <w:autoSpaceDN w:val="0"/>
        <w:adjustRightInd w:val="0"/>
        <w:rPr>
          <w:rFonts w:ascii="Arial" w:hAnsi="Arial" w:cs="Arial"/>
        </w:rPr>
      </w:pPr>
    </w:p>
    <w:p w14:paraId="247AFB6B" w14:textId="77777777" w:rsidR="00DE6ADF" w:rsidRPr="00DE6ADF" w:rsidRDefault="00DE6ADF" w:rsidP="00DE6ADF">
      <w:pPr>
        <w:autoSpaceDE w:val="0"/>
        <w:autoSpaceDN w:val="0"/>
        <w:adjustRightInd w:val="0"/>
        <w:rPr>
          <w:rFonts w:ascii="Arial" w:hAnsi="Arial" w:cs="Arial"/>
        </w:rPr>
      </w:pPr>
    </w:p>
    <w:p w14:paraId="1D0BF491" w14:textId="77777777" w:rsidR="00DE6ADF" w:rsidRPr="00DE6ADF" w:rsidRDefault="00DE6ADF" w:rsidP="00DE6ADF">
      <w:pPr>
        <w:autoSpaceDE w:val="0"/>
        <w:autoSpaceDN w:val="0"/>
        <w:adjustRightInd w:val="0"/>
        <w:rPr>
          <w:rFonts w:ascii="Arial" w:hAnsi="Arial" w:cs="Arial"/>
        </w:rPr>
      </w:pPr>
    </w:p>
    <w:p w14:paraId="6EB21718" w14:textId="77777777" w:rsidR="00DE6ADF" w:rsidRPr="00DE6ADF" w:rsidRDefault="00DE6ADF" w:rsidP="00DE6ADF">
      <w:pPr>
        <w:autoSpaceDE w:val="0"/>
        <w:autoSpaceDN w:val="0"/>
        <w:adjustRightInd w:val="0"/>
        <w:rPr>
          <w:rFonts w:ascii="Arial" w:hAnsi="Arial" w:cs="Arial"/>
        </w:rPr>
      </w:pPr>
    </w:p>
    <w:p w14:paraId="412CEB4E" w14:textId="77777777" w:rsidR="00DE6ADF" w:rsidRPr="00DE6ADF" w:rsidRDefault="00DE6ADF" w:rsidP="00DE6ADF">
      <w:pPr>
        <w:autoSpaceDE w:val="0"/>
        <w:autoSpaceDN w:val="0"/>
        <w:adjustRightInd w:val="0"/>
        <w:rPr>
          <w:rFonts w:ascii="Arial" w:hAnsi="Arial" w:cs="Arial"/>
        </w:rPr>
      </w:pPr>
    </w:p>
    <w:p w14:paraId="41A7BBBF" w14:textId="77777777" w:rsidR="00DE6ADF" w:rsidRPr="00DE6ADF" w:rsidRDefault="00DE6ADF" w:rsidP="00DE6ADF">
      <w:pPr>
        <w:autoSpaceDE w:val="0"/>
        <w:autoSpaceDN w:val="0"/>
        <w:adjustRightInd w:val="0"/>
        <w:spacing w:after="40"/>
        <w:rPr>
          <w:rFonts w:ascii="Arial" w:hAnsi="Arial" w:cs="Arial"/>
          <w:b/>
          <w:bCs/>
        </w:rPr>
      </w:pPr>
    </w:p>
    <w:p w14:paraId="32AB9EE7" w14:textId="77777777" w:rsidR="00B01592" w:rsidRPr="00DE6ADF" w:rsidRDefault="00B01592">
      <w:pPr>
        <w:rPr>
          <w:rFonts w:ascii="Arial" w:hAnsi="Arial" w:cs="Arial"/>
        </w:rPr>
      </w:pPr>
    </w:p>
    <w:sectPr w:rsidR="00B01592" w:rsidRPr="00DE6ADF" w:rsidSect="008356AE">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00000005"/>
    <w:lvl w:ilvl="0" w:tplc="0000019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00000006"/>
    <w:lvl w:ilvl="0" w:tplc="000001F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7"/>
    <w:multiLevelType w:val="hybridMultilevel"/>
    <w:tmpl w:val="00000007"/>
    <w:lvl w:ilvl="0" w:tplc="0000025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008"/>
    <w:multiLevelType w:val="hybridMultilevel"/>
    <w:tmpl w:val="00000008"/>
    <w:lvl w:ilvl="0" w:tplc="000002B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000A"/>
    <w:multiLevelType w:val="hybridMultilevel"/>
    <w:tmpl w:val="0000000A"/>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19B25B0"/>
    <w:multiLevelType w:val="hybridMultilevel"/>
    <w:tmpl w:val="1ADA7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B958B8"/>
    <w:multiLevelType w:val="hybridMultilevel"/>
    <w:tmpl w:val="BC34A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F5406F5"/>
    <w:multiLevelType w:val="hybridMultilevel"/>
    <w:tmpl w:val="9DD0B24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3970E55"/>
    <w:multiLevelType w:val="hybridMultilevel"/>
    <w:tmpl w:val="1E6EC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1621D1"/>
    <w:multiLevelType w:val="hybridMultilevel"/>
    <w:tmpl w:val="F66C3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ECA15F3"/>
    <w:multiLevelType w:val="hybridMultilevel"/>
    <w:tmpl w:val="CCE0455A"/>
    <w:lvl w:ilvl="0" w:tplc="B7F25E02">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602099A"/>
    <w:multiLevelType w:val="hybridMultilevel"/>
    <w:tmpl w:val="B224B25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DC1206"/>
    <w:multiLevelType w:val="hybridMultilevel"/>
    <w:tmpl w:val="27683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3"/>
  </w:num>
  <w:num w:numId="12">
    <w:abstractNumId w:val="12"/>
  </w:num>
  <w:num w:numId="13">
    <w:abstractNumId w:val="14"/>
  </w:num>
  <w:num w:numId="14">
    <w:abstractNumId w:val="17"/>
  </w:num>
  <w:num w:numId="15">
    <w:abstractNumId w:val="15"/>
  </w:num>
  <w:num w:numId="16">
    <w:abstractNumId w:val="10"/>
  </w:num>
  <w:num w:numId="17">
    <w:abstractNumId w:val="11"/>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6ADF"/>
    <w:rsid w:val="00130E05"/>
    <w:rsid w:val="0032021E"/>
    <w:rsid w:val="003D0741"/>
    <w:rsid w:val="00410B71"/>
    <w:rsid w:val="0049249B"/>
    <w:rsid w:val="004F475C"/>
    <w:rsid w:val="0051208B"/>
    <w:rsid w:val="00555B02"/>
    <w:rsid w:val="007144D5"/>
    <w:rsid w:val="00730C5A"/>
    <w:rsid w:val="00840BDD"/>
    <w:rsid w:val="00875161"/>
    <w:rsid w:val="009C67B5"/>
    <w:rsid w:val="009E30A5"/>
    <w:rsid w:val="00AA22FF"/>
    <w:rsid w:val="00AA331A"/>
    <w:rsid w:val="00B01592"/>
    <w:rsid w:val="00C438C7"/>
    <w:rsid w:val="00D95920"/>
    <w:rsid w:val="00DE6ADF"/>
    <w:rsid w:val="00E07C5A"/>
    <w:rsid w:val="00EB357F"/>
    <w:rsid w:val="00F35FBD"/>
    <w:rsid w:val="00F90C4A"/>
    <w:rsid w:val="00FA5B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36F79"/>
  <w15:chartTrackingRefBased/>
  <w15:docId w15:val="{F9E5C074-08CE-1448-A4AC-9CB911C9D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6ADF"/>
    <w:pPr>
      <w:ind w:left="720"/>
      <w:contextualSpacing/>
    </w:pPr>
  </w:style>
  <w:style w:type="paragraph" w:styleId="NormalWeb">
    <w:name w:val="Normal (Web)"/>
    <w:basedOn w:val="Normal"/>
    <w:uiPriority w:val="99"/>
    <w:semiHidden/>
    <w:unhideWhenUsed/>
    <w:rsid w:val="00555B02"/>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410B71"/>
    <w:rPr>
      <w:color w:val="0563C1" w:themeColor="hyperlink"/>
      <w:u w:val="single"/>
    </w:rPr>
  </w:style>
  <w:style w:type="character" w:customStyle="1" w:styleId="UnresolvedMention">
    <w:name w:val="Unresolved Mention"/>
    <w:basedOn w:val="DefaultParagraphFont"/>
    <w:uiPriority w:val="99"/>
    <w:semiHidden/>
    <w:unhideWhenUsed/>
    <w:rsid w:val="00410B71"/>
    <w:rPr>
      <w:color w:val="605E5C"/>
      <w:shd w:val="clear" w:color="auto" w:fill="E1DFDD"/>
    </w:rPr>
  </w:style>
  <w:style w:type="paragraph" w:styleId="BalloonText">
    <w:name w:val="Balloon Text"/>
    <w:basedOn w:val="Normal"/>
    <w:link w:val="BalloonTextChar"/>
    <w:uiPriority w:val="99"/>
    <w:semiHidden/>
    <w:unhideWhenUsed/>
    <w:rsid w:val="00AA331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331A"/>
    <w:rPr>
      <w:rFonts w:ascii="Segoe UI" w:hAnsi="Segoe UI" w:cs="Segoe UI"/>
      <w:sz w:val="18"/>
      <w:szCs w:val="18"/>
    </w:rPr>
  </w:style>
  <w:style w:type="table" w:styleId="TableGrid">
    <w:name w:val="Table Grid"/>
    <w:basedOn w:val="TableNormal"/>
    <w:uiPriority w:val="39"/>
    <w:rsid w:val="009E30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5600348">
      <w:bodyDiv w:val="1"/>
      <w:marLeft w:val="0"/>
      <w:marRight w:val="0"/>
      <w:marTop w:val="0"/>
      <w:marBottom w:val="0"/>
      <w:divBdr>
        <w:top w:val="none" w:sz="0" w:space="0" w:color="auto"/>
        <w:left w:val="none" w:sz="0" w:space="0" w:color="auto"/>
        <w:bottom w:val="none" w:sz="0" w:space="0" w:color="auto"/>
        <w:right w:val="none" w:sz="0" w:space="0" w:color="auto"/>
      </w:divBdr>
      <w:divsChild>
        <w:div w:id="1048459752">
          <w:marLeft w:val="0"/>
          <w:marRight w:val="0"/>
          <w:marTop w:val="0"/>
          <w:marBottom w:val="0"/>
          <w:divBdr>
            <w:top w:val="none" w:sz="0" w:space="0" w:color="auto"/>
            <w:left w:val="none" w:sz="0" w:space="0" w:color="auto"/>
            <w:bottom w:val="none" w:sz="0" w:space="0" w:color="auto"/>
            <w:right w:val="none" w:sz="0" w:space="0" w:color="auto"/>
          </w:divBdr>
          <w:divsChild>
            <w:div w:id="1065956394">
              <w:marLeft w:val="0"/>
              <w:marRight w:val="0"/>
              <w:marTop w:val="0"/>
              <w:marBottom w:val="0"/>
              <w:divBdr>
                <w:top w:val="none" w:sz="0" w:space="0" w:color="auto"/>
                <w:left w:val="none" w:sz="0" w:space="0" w:color="auto"/>
                <w:bottom w:val="none" w:sz="0" w:space="0" w:color="auto"/>
                <w:right w:val="none" w:sz="0" w:space="0" w:color="auto"/>
              </w:divBdr>
              <w:divsChild>
                <w:div w:id="1198545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yperlink" Target="https://gov.wales/sites/default/files/publications/2020-05/stay-safe-stay-learning-supporting-education-system.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1671</Words>
  <Characters>9526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Bont Cluster HTs</dc:creator>
  <cp:keywords/>
  <dc:description/>
  <cp:lastModifiedBy>David, Sara</cp:lastModifiedBy>
  <cp:revision>2</cp:revision>
  <cp:lastPrinted>2021-02-08T15:20:00Z</cp:lastPrinted>
  <dcterms:created xsi:type="dcterms:W3CDTF">2021-02-18T09:44:00Z</dcterms:created>
  <dcterms:modified xsi:type="dcterms:W3CDTF">2021-02-18T09:44:00Z</dcterms:modified>
</cp:coreProperties>
</file>